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6DD2342" w14:textId="77777777" w:rsidR="00A12C57" w:rsidRDefault="00A12C57" w:rsidP="00D50B8B">
      <w:pPr>
        <w:pStyle w:val="Standard"/>
        <w:ind w:right="86"/>
        <w:rPr>
          <w:rFonts w:ascii="Gill Sans" w:hAnsi="Gill Sans" w:cs="Gill Sans"/>
          <w:b/>
          <w:bCs/>
          <w:color w:val="000000"/>
        </w:rPr>
      </w:pPr>
    </w:p>
    <w:p w14:paraId="2B7A4186" w14:textId="77777777" w:rsidR="00DC2C43" w:rsidRDefault="00DC2C43" w:rsidP="00A12C57">
      <w:pPr>
        <w:pStyle w:val="Standard"/>
        <w:ind w:right="86"/>
        <w:jc w:val="center"/>
        <w:rPr>
          <w:rFonts w:ascii="Gill Sans" w:hAnsi="Gill Sans" w:cs="Gill Sans"/>
          <w:b/>
          <w:bCs/>
          <w:color w:val="000000"/>
        </w:rPr>
      </w:pPr>
      <w:r>
        <w:rPr>
          <w:rFonts w:ascii="Gill Sans" w:hAnsi="Gill Sans" w:cs="Gill Sans"/>
          <w:b/>
          <w:bCs/>
          <w:color w:val="000000"/>
        </w:rPr>
        <w:t>STATUTES</w:t>
      </w:r>
    </w:p>
    <w:p w14:paraId="0C308A06" w14:textId="77777777" w:rsidR="00DC2C43" w:rsidRDefault="00DC2C43" w:rsidP="00A12C57">
      <w:pPr>
        <w:pStyle w:val="Standard"/>
        <w:ind w:right="86"/>
        <w:jc w:val="center"/>
        <w:rPr>
          <w:rFonts w:ascii="Gill Sans" w:hAnsi="Gill Sans" w:cs="Gill Sans"/>
          <w:b/>
          <w:bCs/>
          <w:color w:val="000000"/>
        </w:rPr>
      </w:pPr>
      <w:r>
        <w:rPr>
          <w:rFonts w:ascii="Gill Sans" w:hAnsi="Gill Sans" w:cs="Gill Sans"/>
          <w:b/>
          <w:bCs/>
          <w:color w:val="000000"/>
        </w:rPr>
        <w:t>of</w:t>
      </w:r>
      <w:r w:rsidRPr="00A12C57">
        <w:rPr>
          <w:rFonts w:ascii="Gill Sans" w:hAnsi="Gill Sans" w:cs="Gill Sans"/>
          <w:b/>
          <w:bCs/>
          <w:color w:val="000000"/>
        </w:rPr>
        <w:t xml:space="preserve"> </w:t>
      </w:r>
      <w:r>
        <w:rPr>
          <w:rFonts w:ascii="Gill Sans" w:hAnsi="Gill Sans" w:cs="Gill Sans"/>
          <w:b/>
          <w:bCs/>
          <w:color w:val="000000"/>
        </w:rPr>
        <w:t>the</w:t>
      </w:r>
    </w:p>
    <w:p w14:paraId="3D2BC193" w14:textId="77777777" w:rsidR="00DC2C43" w:rsidRDefault="00DC2C43">
      <w:pPr>
        <w:pStyle w:val="Standard"/>
        <w:ind w:right="86"/>
        <w:jc w:val="center"/>
        <w:rPr>
          <w:rFonts w:ascii="Gill Sans" w:hAnsi="Gill Sans" w:cs="Gill Sans"/>
          <w:b/>
          <w:bCs/>
          <w:color w:val="000000"/>
        </w:rPr>
      </w:pPr>
      <w:r>
        <w:rPr>
          <w:rFonts w:ascii="Gill Sans" w:hAnsi="Gill Sans" w:cs="Gill Sans"/>
          <w:b/>
          <w:bCs/>
          <w:color w:val="000000"/>
        </w:rPr>
        <w:t>EUROPEAN</w:t>
      </w:r>
      <w:r>
        <w:rPr>
          <w:rFonts w:ascii="Gill Sans" w:eastAsia="Gill Sans" w:hAnsi="Gill Sans" w:cs="Gill Sans"/>
          <w:b/>
          <w:bCs/>
          <w:color w:val="000000"/>
        </w:rPr>
        <w:t xml:space="preserve"> </w:t>
      </w:r>
      <w:r>
        <w:rPr>
          <w:rFonts w:ascii="Gill Sans" w:hAnsi="Gill Sans" w:cs="Gill Sans"/>
          <w:b/>
          <w:bCs/>
          <w:color w:val="000000"/>
        </w:rPr>
        <w:t>GREEN</w:t>
      </w:r>
      <w:r>
        <w:rPr>
          <w:rFonts w:ascii="Gill Sans" w:eastAsia="Gill Sans" w:hAnsi="Gill Sans" w:cs="Gill Sans"/>
          <w:b/>
          <w:bCs/>
          <w:color w:val="000000"/>
        </w:rPr>
        <w:t xml:space="preserve"> </w:t>
      </w:r>
      <w:r>
        <w:rPr>
          <w:rFonts w:ascii="Gill Sans" w:hAnsi="Gill Sans" w:cs="Gill Sans"/>
          <w:b/>
          <w:bCs/>
          <w:color w:val="000000"/>
        </w:rPr>
        <w:t>PARTY</w:t>
      </w:r>
    </w:p>
    <w:p w14:paraId="7BD9644D" w14:textId="77777777" w:rsidR="00FE35A1" w:rsidRDefault="00FE35A1" w:rsidP="00FE35A1">
      <w:pPr>
        <w:pStyle w:val="Standard"/>
        <w:ind w:right="86"/>
        <w:jc w:val="center"/>
        <w:rPr>
          <w:rFonts w:ascii="Gill Sans" w:hAnsi="Gill Sans" w:cs="Gill Sans"/>
          <w:b/>
          <w:bCs/>
          <w:color w:val="000000"/>
          <w:lang w:val="fr-FR"/>
        </w:rPr>
      </w:pPr>
      <w:proofErr w:type="spellStart"/>
      <w:r>
        <w:rPr>
          <w:rFonts w:ascii="Gill Sans" w:hAnsi="Gill Sans" w:cs="Gill Sans"/>
          <w:b/>
          <w:bCs/>
          <w:color w:val="000000"/>
          <w:lang w:val="fr-FR"/>
        </w:rPr>
        <w:t>European</w:t>
      </w:r>
      <w:proofErr w:type="spellEnd"/>
      <w:r>
        <w:rPr>
          <w:rFonts w:ascii="Gill Sans" w:hAnsi="Gill Sans" w:cs="Gill Sans"/>
          <w:b/>
          <w:bCs/>
          <w:color w:val="000000"/>
          <w:lang w:val="fr-FR"/>
        </w:rPr>
        <w:t xml:space="preserve"> </w:t>
      </w:r>
      <w:proofErr w:type="spellStart"/>
      <w:r>
        <w:rPr>
          <w:rFonts w:ascii="Gill Sans" w:hAnsi="Gill Sans" w:cs="Gill Sans"/>
          <w:b/>
          <w:bCs/>
          <w:color w:val="000000"/>
          <w:lang w:val="fr-FR"/>
        </w:rPr>
        <w:t>Political</w:t>
      </w:r>
      <w:proofErr w:type="spellEnd"/>
      <w:r>
        <w:rPr>
          <w:rFonts w:ascii="Gill Sans" w:hAnsi="Gill Sans" w:cs="Gill Sans"/>
          <w:b/>
          <w:bCs/>
          <w:color w:val="000000"/>
          <w:lang w:val="fr-FR"/>
        </w:rPr>
        <w:t xml:space="preserve"> Party (PPEU)</w:t>
      </w:r>
    </w:p>
    <w:p w14:paraId="52AE037C" w14:textId="6B802D2B" w:rsidR="00DC2C43" w:rsidRDefault="00DC2C43">
      <w:pPr>
        <w:pStyle w:val="Standard"/>
        <w:ind w:right="86"/>
        <w:jc w:val="center"/>
        <w:rPr>
          <w:rFonts w:ascii="Gill Sans" w:hAnsi="Gill Sans" w:cs="Gill Sans"/>
          <w:b/>
          <w:bCs/>
          <w:color w:val="000000"/>
          <w:lang w:val="fr-FR"/>
        </w:rPr>
      </w:pPr>
    </w:p>
    <w:p w14:paraId="78C89924" w14:textId="77777777" w:rsidR="00DC2C43" w:rsidRDefault="00DC2C43">
      <w:pPr>
        <w:pStyle w:val="Standard"/>
        <w:ind w:right="86"/>
        <w:jc w:val="center"/>
        <w:rPr>
          <w:rFonts w:ascii="Gill Sans" w:hAnsi="Gill Sans" w:cs="Gill Sans"/>
          <w:b/>
          <w:bCs/>
          <w:color w:val="000000"/>
          <w:lang w:val="fr-FR"/>
        </w:rPr>
      </w:pPr>
    </w:p>
    <w:p w14:paraId="42A7E5E6" w14:textId="77777777" w:rsidR="00DC2C43" w:rsidRPr="009C6C9A" w:rsidRDefault="00DC2C43">
      <w:pPr>
        <w:pStyle w:val="Standard"/>
        <w:ind w:right="86"/>
        <w:jc w:val="center"/>
        <w:rPr>
          <w:rFonts w:ascii="Gill Sans" w:hAnsi="Gill Sans" w:cs="Gill Sans"/>
          <w:bCs/>
          <w:color w:val="000000"/>
        </w:rPr>
      </w:pPr>
      <w:r w:rsidRPr="009C6C9A">
        <w:rPr>
          <w:rFonts w:ascii="Gill Sans" w:hAnsi="Gill Sans" w:cs="Gill Sans"/>
          <w:bCs/>
          <w:color w:val="000000"/>
        </w:rPr>
        <w:t>adopted</w:t>
      </w:r>
      <w:r w:rsidRPr="009C6C9A">
        <w:rPr>
          <w:rFonts w:ascii="Gill Sans" w:eastAsia="Gill Sans" w:hAnsi="Gill Sans" w:cs="Gill Sans"/>
          <w:bCs/>
          <w:color w:val="000000"/>
        </w:rPr>
        <w:t xml:space="preserve"> </w:t>
      </w:r>
      <w:r w:rsidRPr="009C6C9A">
        <w:rPr>
          <w:rFonts w:ascii="Gill Sans" w:hAnsi="Gill Sans" w:cs="Gill Sans"/>
          <w:bCs/>
          <w:color w:val="000000"/>
        </w:rPr>
        <w:t>at</w:t>
      </w:r>
      <w:r w:rsidRPr="009C6C9A">
        <w:rPr>
          <w:rFonts w:ascii="Gill Sans" w:eastAsia="Gill Sans" w:hAnsi="Gill Sans" w:cs="Gill Sans"/>
          <w:bCs/>
          <w:color w:val="000000"/>
        </w:rPr>
        <w:t xml:space="preserve"> </w:t>
      </w:r>
      <w:r w:rsidRPr="009C6C9A">
        <w:rPr>
          <w:rFonts w:ascii="Gill Sans" w:hAnsi="Gill Sans" w:cs="Gill Sans"/>
          <w:bCs/>
          <w:color w:val="000000"/>
        </w:rPr>
        <w:t>the</w:t>
      </w:r>
      <w:r w:rsidRPr="009C6C9A">
        <w:rPr>
          <w:rFonts w:ascii="Gill Sans" w:eastAsia="Gill Sans" w:hAnsi="Gill Sans" w:cs="Gill Sans"/>
          <w:bCs/>
          <w:color w:val="000000"/>
        </w:rPr>
        <w:t xml:space="preserve"> </w:t>
      </w:r>
      <w:r w:rsidRPr="009C6C9A">
        <w:rPr>
          <w:rFonts w:ascii="Gill Sans" w:hAnsi="Gill Sans" w:cs="Gill Sans"/>
          <w:bCs/>
          <w:color w:val="000000"/>
        </w:rPr>
        <w:t>EGP</w:t>
      </w:r>
      <w:r w:rsidRPr="009C6C9A">
        <w:rPr>
          <w:rFonts w:ascii="Gill Sans" w:eastAsia="Gill Sans" w:hAnsi="Gill Sans" w:cs="Gill Sans"/>
          <w:bCs/>
          <w:color w:val="000000"/>
        </w:rPr>
        <w:t xml:space="preserve"> </w:t>
      </w:r>
      <w:r w:rsidRPr="009C6C9A">
        <w:rPr>
          <w:rFonts w:ascii="Gill Sans" w:hAnsi="Gill Sans" w:cs="Gill Sans"/>
          <w:bCs/>
          <w:color w:val="000000"/>
        </w:rPr>
        <w:t>Council,</w:t>
      </w:r>
      <w:r w:rsidRPr="009C6C9A">
        <w:rPr>
          <w:rFonts w:ascii="Gill Sans" w:eastAsia="Gill Sans" w:hAnsi="Gill Sans" w:cs="Gill Sans"/>
          <w:bCs/>
          <w:color w:val="000000"/>
        </w:rPr>
        <w:t xml:space="preserve"> </w:t>
      </w:r>
      <w:r w:rsidRPr="009C6C9A">
        <w:rPr>
          <w:rFonts w:ascii="Gill Sans" w:hAnsi="Gill Sans" w:cs="Gill Sans"/>
          <w:bCs/>
          <w:color w:val="000000"/>
        </w:rPr>
        <w:t>12.11.2011,</w:t>
      </w:r>
      <w:r w:rsidRPr="009C6C9A">
        <w:rPr>
          <w:rFonts w:ascii="Gill Sans" w:eastAsia="Gill Sans" w:hAnsi="Gill Sans" w:cs="Gill Sans"/>
          <w:bCs/>
          <w:color w:val="000000"/>
        </w:rPr>
        <w:t xml:space="preserve"> </w:t>
      </w:r>
      <w:r w:rsidRPr="009C6C9A">
        <w:rPr>
          <w:rFonts w:ascii="Gill Sans" w:hAnsi="Gill Sans" w:cs="Gill Sans"/>
          <w:bCs/>
          <w:color w:val="000000"/>
        </w:rPr>
        <w:t>Paris</w:t>
      </w:r>
    </w:p>
    <w:p w14:paraId="3E2B9115" w14:textId="77777777" w:rsidR="00557D7F" w:rsidRPr="009C6C9A" w:rsidRDefault="00557D7F">
      <w:pPr>
        <w:pStyle w:val="Standard"/>
        <w:ind w:right="86"/>
        <w:jc w:val="center"/>
        <w:rPr>
          <w:rFonts w:ascii="Gill Sans" w:hAnsi="Gill Sans" w:cs="Gill Sans"/>
          <w:bCs/>
          <w:color w:val="000000"/>
        </w:rPr>
      </w:pPr>
      <w:r w:rsidRPr="009C6C9A">
        <w:rPr>
          <w:rFonts w:ascii="Gill Sans" w:hAnsi="Gill Sans" w:cs="Gill Sans"/>
          <w:bCs/>
          <w:color w:val="000000"/>
        </w:rPr>
        <w:t>amended at the EGP Council, 20-22 May 2016, Utrecht</w:t>
      </w:r>
    </w:p>
    <w:p w14:paraId="28699504" w14:textId="77777777" w:rsidR="00792777" w:rsidRDefault="00792777" w:rsidP="00792777">
      <w:pPr>
        <w:pStyle w:val="Standard"/>
        <w:ind w:right="86"/>
        <w:jc w:val="center"/>
        <w:rPr>
          <w:rFonts w:ascii="Gill Sans" w:hAnsi="Gill Sans" w:cs="Gill Sans"/>
          <w:bCs/>
          <w:color w:val="000000"/>
        </w:rPr>
      </w:pPr>
      <w:r w:rsidRPr="009C6C9A">
        <w:rPr>
          <w:rFonts w:ascii="Gill Sans" w:hAnsi="Gill Sans" w:cs="Gill Sans"/>
          <w:bCs/>
          <w:color w:val="000000"/>
        </w:rPr>
        <w:t>amended at the EGP Council, 2-4 December 2016, Glasgow</w:t>
      </w:r>
    </w:p>
    <w:p w14:paraId="6C9E4156" w14:textId="1278DD66" w:rsidR="00A12C57" w:rsidRPr="009C6C9A" w:rsidRDefault="00A12C57" w:rsidP="00792777">
      <w:pPr>
        <w:pStyle w:val="Standard"/>
        <w:ind w:right="86"/>
        <w:jc w:val="center"/>
        <w:rPr>
          <w:rFonts w:ascii="Gill Sans" w:hAnsi="Gill Sans" w:cs="Gill Sans"/>
          <w:bCs/>
          <w:color w:val="000000"/>
        </w:rPr>
      </w:pPr>
      <w:r>
        <w:rPr>
          <w:rFonts w:ascii="Gill Sans" w:hAnsi="Gill Sans" w:cs="Gill Sans"/>
          <w:bCs/>
          <w:color w:val="000000"/>
        </w:rPr>
        <w:t xml:space="preserve">amended at the EGP Council, </w:t>
      </w:r>
      <w:r w:rsidR="00D074B6">
        <w:rPr>
          <w:rFonts w:ascii="Gill Sans" w:hAnsi="Gill Sans" w:cs="Gill Sans"/>
          <w:bCs/>
          <w:color w:val="000000"/>
        </w:rPr>
        <w:t xml:space="preserve">31 March </w:t>
      </w:r>
      <w:r>
        <w:rPr>
          <w:rFonts w:ascii="Gill Sans" w:hAnsi="Gill Sans" w:cs="Gill Sans"/>
          <w:bCs/>
          <w:color w:val="000000"/>
        </w:rPr>
        <w:t>2017, Liverpool</w:t>
      </w:r>
    </w:p>
    <w:p w14:paraId="758691BE" w14:textId="77777777" w:rsidR="00792777" w:rsidRPr="009C6C9A" w:rsidRDefault="00792777">
      <w:pPr>
        <w:pStyle w:val="Standard"/>
        <w:ind w:right="86"/>
        <w:jc w:val="center"/>
        <w:rPr>
          <w:rFonts w:ascii="Gill Sans" w:hAnsi="Gill Sans" w:cs="Gill Sans"/>
          <w:bCs/>
          <w:color w:val="000000"/>
        </w:rPr>
      </w:pPr>
    </w:p>
    <w:p w14:paraId="46921751" w14:textId="77777777" w:rsidR="00DC2C43" w:rsidRPr="009C6C9A" w:rsidRDefault="00DC2C43">
      <w:pPr>
        <w:pStyle w:val="Standard"/>
        <w:ind w:right="86"/>
        <w:jc w:val="center"/>
        <w:rPr>
          <w:rFonts w:ascii="Gill Sans" w:hAnsi="Gill Sans" w:cs="Gill Sans"/>
          <w:color w:val="000000"/>
        </w:rPr>
      </w:pPr>
    </w:p>
    <w:p w14:paraId="5136C219" w14:textId="77777777" w:rsidR="00DC2C43" w:rsidRDefault="00DC2C43">
      <w:pPr>
        <w:pStyle w:val="Standard"/>
        <w:ind w:right="86"/>
        <w:jc w:val="both"/>
        <w:rPr>
          <w:rFonts w:ascii="Gill Sans" w:eastAsia="Times-Bold" w:hAnsi="Gill Sans" w:cs="Times-Bold"/>
          <w:color w:val="000000"/>
        </w:rPr>
      </w:pPr>
    </w:p>
    <w:p w14:paraId="3CC12594" w14:textId="77777777" w:rsidR="00DC2C43" w:rsidRDefault="00DC2C43">
      <w:pPr>
        <w:pStyle w:val="Standard"/>
        <w:ind w:right="86"/>
        <w:jc w:val="both"/>
        <w:rPr>
          <w:rFonts w:ascii="Gill Sans" w:eastAsia="Times-Bold" w:hAnsi="Gill Sans" w:cs="Times-Bold"/>
          <w:color w:val="000000"/>
        </w:rPr>
      </w:pPr>
    </w:p>
    <w:p w14:paraId="58CB7934" w14:textId="77777777" w:rsidR="00DC2C43" w:rsidRDefault="00DC2C43">
      <w:pPr>
        <w:pStyle w:val="Standard"/>
        <w:ind w:right="86"/>
        <w:jc w:val="both"/>
        <w:rPr>
          <w:rFonts w:ascii="Gill Sans" w:eastAsia="Times-Bold" w:hAnsi="Gill Sans" w:cs="Times-Bold"/>
          <w:b/>
          <w:bCs/>
          <w:color w:val="000000"/>
        </w:rPr>
      </w:pPr>
      <w:r>
        <w:rPr>
          <w:rFonts w:ascii="Gill Sans" w:eastAsia="Times-Bold" w:hAnsi="Gill Sans" w:cs="Times-Bold"/>
          <w:b/>
          <w:bCs/>
          <w:color w:val="000000"/>
        </w:rPr>
        <w:t>Preamble</w:t>
      </w:r>
    </w:p>
    <w:p w14:paraId="10F5A2F3" w14:textId="77777777" w:rsidR="00DC2C43" w:rsidRDefault="00DC2C43">
      <w:pPr>
        <w:pStyle w:val="Standard"/>
        <w:ind w:right="86"/>
        <w:jc w:val="both"/>
        <w:rPr>
          <w:rFonts w:ascii="Gill Sans" w:eastAsia="Times-Bold" w:hAnsi="Gill Sans" w:cs="Times-Bold"/>
          <w:color w:val="000000"/>
        </w:rPr>
      </w:pPr>
    </w:p>
    <w:p w14:paraId="3A78FCB3" w14:textId="77777777" w:rsidR="00DC2C43" w:rsidRDefault="00DC2C43">
      <w:pPr>
        <w:pStyle w:val="Standard"/>
        <w:ind w:right="86"/>
        <w:jc w:val="both"/>
        <w:rPr>
          <w:rFonts w:ascii="Gill Sans" w:hAnsi="Gill Sans"/>
          <w:color w:val="000000"/>
        </w:rPr>
      </w:pPr>
      <w:r>
        <w:rPr>
          <w:rFonts w:ascii="Gill Sans" w:eastAsia="Helvetica" w:hAnsi="Gill Sans" w:cs="Helvetica"/>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represents</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from</w:t>
      </w:r>
      <w:r>
        <w:rPr>
          <w:rFonts w:ascii="Gill Sans" w:eastAsia="Gill Sans" w:hAnsi="Gill Sans" w:cs="Gill Sans"/>
          <w:color w:val="000000"/>
        </w:rPr>
        <w:t xml:space="preserve"> </w:t>
      </w:r>
      <w:r>
        <w:rPr>
          <w:rFonts w:ascii="Gill Sans" w:hAnsi="Gill Sans"/>
          <w:color w:val="000000"/>
        </w:rPr>
        <w:t>all</w:t>
      </w:r>
      <w:r>
        <w:rPr>
          <w:rFonts w:ascii="Gill Sans" w:eastAsia="Gill Sans" w:hAnsi="Gill Sans" w:cs="Gill Sans"/>
          <w:color w:val="000000"/>
        </w:rPr>
        <w:t xml:space="preserve"> </w:t>
      </w:r>
      <w:r>
        <w:rPr>
          <w:rFonts w:ascii="Gill Sans" w:hAnsi="Gill Sans"/>
          <w:color w:val="000000"/>
        </w:rPr>
        <w:t>over</w:t>
      </w:r>
      <w:r>
        <w:rPr>
          <w:rFonts w:ascii="Gill Sans" w:eastAsia="Gill Sans" w:hAnsi="Gill Sans" w:cs="Gill Sans"/>
          <w:color w:val="000000"/>
        </w:rPr>
        <w:t xml:space="preserve"> </w:t>
      </w:r>
      <w:r>
        <w:rPr>
          <w:rFonts w:ascii="Gill Sans" w:hAnsi="Gill Sans"/>
          <w:color w:val="000000"/>
        </w:rPr>
        <w:t>Europe,</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we</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part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Global</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family.</w:t>
      </w:r>
      <w:r>
        <w:rPr>
          <w:rFonts w:ascii="Gill Sans" w:eastAsia="Gill Sans" w:hAnsi="Gill Sans" w:cs="Gill Sans"/>
          <w:color w:val="000000"/>
        </w:rPr>
        <w:t xml:space="preserve"> </w:t>
      </w:r>
      <w:r>
        <w:rPr>
          <w:rFonts w:ascii="Gill Sans" w:hAnsi="Gill Sans"/>
          <w:color w:val="000000"/>
        </w:rPr>
        <w:t>We</w:t>
      </w:r>
      <w:r>
        <w:rPr>
          <w:rFonts w:ascii="Gill Sans" w:eastAsia="Gill Sans" w:hAnsi="Gill Sans" w:cs="Gill Sans"/>
          <w:color w:val="000000"/>
        </w:rPr>
        <w:t xml:space="preserve"> </w:t>
      </w:r>
      <w:r>
        <w:rPr>
          <w:rFonts w:ascii="Gill Sans" w:hAnsi="Gill Sans"/>
          <w:color w:val="000000"/>
        </w:rPr>
        <w:t>stand</w:t>
      </w:r>
      <w:r>
        <w:rPr>
          <w:rFonts w:ascii="Gill Sans" w:eastAsia="Gill Sans" w:hAnsi="Gill Sans" w:cs="Gill Sans"/>
          <w:color w:val="000000"/>
        </w:rPr>
        <w:t xml:space="preserve"> </w:t>
      </w:r>
      <w:r>
        <w:rPr>
          <w:rFonts w:ascii="Gill Sans" w:hAnsi="Gill Sans"/>
          <w:color w:val="000000"/>
        </w:rPr>
        <w:t>proudly</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sustainable</w:t>
      </w:r>
      <w:r>
        <w:rPr>
          <w:rFonts w:ascii="Gill Sans" w:eastAsia="Gill Sans" w:hAnsi="Gill Sans" w:cs="Gill Sans"/>
          <w:color w:val="000000"/>
        </w:rPr>
        <w:t xml:space="preserve"> </w:t>
      </w:r>
      <w:r>
        <w:rPr>
          <w:rFonts w:ascii="Gill Sans" w:hAnsi="Gill Sans"/>
          <w:color w:val="000000"/>
        </w:rPr>
        <w:t>development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respect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human</w:t>
      </w:r>
      <w:r>
        <w:rPr>
          <w:rFonts w:ascii="Gill Sans" w:eastAsia="Gill Sans" w:hAnsi="Gill Sans" w:cs="Gill Sans"/>
          <w:color w:val="000000"/>
        </w:rPr>
        <w:t xml:space="preserve"> </w:t>
      </w:r>
      <w:r>
        <w:rPr>
          <w:rFonts w:ascii="Gill Sans" w:hAnsi="Gill Sans"/>
          <w:color w:val="000000"/>
        </w:rPr>
        <w:t>rights,</w:t>
      </w:r>
      <w:r>
        <w:rPr>
          <w:rFonts w:ascii="Gill Sans" w:eastAsia="Gill Sans" w:hAnsi="Gill Sans" w:cs="Gill Sans"/>
          <w:color w:val="000000"/>
        </w:rPr>
        <w:t xml:space="preserve"> </w:t>
      </w:r>
      <w:r>
        <w:rPr>
          <w:rFonts w:ascii="Gill Sans" w:hAnsi="Gill Sans"/>
          <w:color w:val="000000"/>
        </w:rPr>
        <w:t>built</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values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environmental</w:t>
      </w:r>
      <w:r>
        <w:rPr>
          <w:rFonts w:ascii="Gill Sans" w:eastAsia="Gill Sans" w:hAnsi="Gill Sans" w:cs="Gill Sans"/>
          <w:color w:val="000000"/>
        </w:rPr>
        <w:t xml:space="preserve"> </w:t>
      </w:r>
      <w:r>
        <w:rPr>
          <w:rFonts w:ascii="Gill Sans" w:hAnsi="Gill Sans"/>
          <w:color w:val="000000"/>
        </w:rPr>
        <w:t>responsibility,</w:t>
      </w:r>
      <w:r>
        <w:rPr>
          <w:rFonts w:ascii="Gill Sans" w:eastAsia="Gill Sans" w:hAnsi="Gill Sans" w:cs="Gill Sans"/>
          <w:color w:val="000000"/>
        </w:rPr>
        <w:t xml:space="preserve"> </w:t>
      </w:r>
      <w:r>
        <w:rPr>
          <w:rFonts w:ascii="Gill Sans" w:hAnsi="Gill Sans"/>
          <w:color w:val="000000"/>
        </w:rPr>
        <w:t>equality,</w:t>
      </w:r>
      <w:r>
        <w:rPr>
          <w:rFonts w:ascii="Gill Sans" w:eastAsia="Gill Sans" w:hAnsi="Gill Sans" w:cs="Gill Sans"/>
          <w:color w:val="000000"/>
        </w:rPr>
        <w:t xml:space="preserve"> </w:t>
      </w:r>
      <w:r>
        <w:rPr>
          <w:rFonts w:ascii="Gill Sans" w:hAnsi="Gill Sans"/>
          <w:color w:val="000000"/>
        </w:rPr>
        <w:t>freedom,</w:t>
      </w:r>
      <w:r>
        <w:rPr>
          <w:rFonts w:ascii="Gill Sans" w:eastAsia="Gill Sans" w:hAnsi="Gill Sans" w:cs="Gill Sans"/>
          <w:color w:val="000000"/>
        </w:rPr>
        <w:t xml:space="preserve"> </w:t>
      </w:r>
      <w:r>
        <w:rPr>
          <w:rFonts w:ascii="Gill Sans" w:hAnsi="Gill Sans"/>
          <w:color w:val="000000"/>
        </w:rPr>
        <w:t>justice,</w:t>
      </w:r>
      <w:r>
        <w:rPr>
          <w:rFonts w:ascii="Gill Sans" w:eastAsia="Gill Sans" w:hAnsi="Gill Sans" w:cs="Gill Sans"/>
          <w:color w:val="000000"/>
        </w:rPr>
        <w:t xml:space="preserve"> </w:t>
      </w:r>
      <w:r>
        <w:rPr>
          <w:rFonts w:ascii="Gill Sans" w:hAnsi="Gill Sans"/>
          <w:color w:val="000000"/>
        </w:rPr>
        <w:t>diversity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peace.</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face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challenges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21st</w:t>
      </w:r>
      <w:r>
        <w:rPr>
          <w:rFonts w:ascii="Gill Sans" w:eastAsia="Gill Sans" w:hAnsi="Gill Sans" w:cs="Gill Sans"/>
          <w:color w:val="000000"/>
        </w:rPr>
        <w:t xml:space="preserve"> </w:t>
      </w:r>
      <w:r>
        <w:rPr>
          <w:rFonts w:ascii="Gill Sans" w:hAnsi="Gill Sans"/>
          <w:color w:val="000000"/>
        </w:rPr>
        <w:t>century</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seeking</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shape</w:t>
      </w:r>
      <w:r>
        <w:rPr>
          <w:rFonts w:ascii="Gill Sans" w:eastAsia="Gill Sans" w:hAnsi="Gill Sans" w:cs="Gill Sans"/>
          <w:color w:val="000000"/>
        </w:rPr>
        <w:t xml:space="preserve"> </w:t>
      </w:r>
      <w:r>
        <w:rPr>
          <w:rFonts w:ascii="Gill Sans" w:hAnsi="Gill Sans"/>
          <w:color w:val="000000"/>
        </w:rPr>
        <w:t>society</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an</w:t>
      </w:r>
      <w:r>
        <w:rPr>
          <w:rFonts w:ascii="Gill Sans" w:eastAsia="Gill Sans" w:hAnsi="Gill Sans" w:cs="Gill Sans"/>
          <w:color w:val="000000"/>
        </w:rPr>
        <w:t xml:space="preserve"> </w:t>
      </w:r>
      <w:r>
        <w:rPr>
          <w:rFonts w:ascii="Gill Sans" w:hAnsi="Gill Sans"/>
          <w:color w:val="000000"/>
        </w:rPr>
        <w:t>innovative</w:t>
      </w:r>
      <w:r>
        <w:rPr>
          <w:rFonts w:ascii="Gill Sans" w:eastAsia="Gill Sans" w:hAnsi="Gill Sans" w:cs="Gill Sans"/>
          <w:color w:val="000000"/>
        </w:rPr>
        <w:t xml:space="preserve"> </w:t>
      </w:r>
      <w:r>
        <w:rPr>
          <w:rFonts w:ascii="Gill Sans" w:hAnsi="Gill Sans"/>
          <w:color w:val="000000"/>
        </w:rPr>
        <w:t>way.</w:t>
      </w:r>
      <w:r>
        <w:rPr>
          <w:rFonts w:ascii="Gill Sans" w:eastAsia="Gill Sans" w:hAnsi="Gill Sans" w:cs="Gill Sans"/>
          <w:color w:val="000000"/>
        </w:rPr>
        <w:t xml:space="preserve"> </w:t>
      </w:r>
      <w:r>
        <w:rPr>
          <w:rFonts w:ascii="Gill Sans" w:hAnsi="Gill Sans"/>
          <w:color w:val="000000"/>
        </w:rPr>
        <w:t>We</w:t>
      </w:r>
      <w:r>
        <w:rPr>
          <w:rFonts w:ascii="Gill Sans" w:eastAsia="Gill Sans" w:hAnsi="Gill Sans" w:cs="Gill Sans"/>
          <w:color w:val="000000"/>
        </w:rPr>
        <w:t xml:space="preserve"> </w:t>
      </w:r>
      <w:r>
        <w:rPr>
          <w:rFonts w:ascii="Gill Sans" w:hAnsi="Gill Sans"/>
          <w:color w:val="000000"/>
        </w:rPr>
        <w:t>propose</w:t>
      </w:r>
      <w:r>
        <w:rPr>
          <w:rFonts w:ascii="Gill Sans" w:eastAsia="Gill Sans" w:hAnsi="Gill Sans" w:cs="Gill Sans"/>
          <w:color w:val="000000"/>
        </w:rPr>
        <w:t xml:space="preserve"> </w:t>
      </w:r>
      <w:r>
        <w:rPr>
          <w:rFonts w:ascii="Gill Sans" w:hAnsi="Gill Sans"/>
          <w:color w:val="000000"/>
        </w:rPr>
        <w:t>policies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social</w:t>
      </w:r>
      <w:r>
        <w:rPr>
          <w:rFonts w:ascii="Gill Sans" w:eastAsia="Gill Sans" w:hAnsi="Gill Sans" w:cs="Gill Sans"/>
          <w:color w:val="000000"/>
        </w:rPr>
        <w:t xml:space="preserve"> </w:t>
      </w:r>
      <w:r>
        <w:rPr>
          <w:rFonts w:ascii="Gill Sans" w:hAnsi="Gill Sans"/>
          <w:color w:val="000000"/>
        </w:rPr>
        <w:t>solidarity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coherence</w:t>
      </w:r>
      <w:r>
        <w:rPr>
          <w:rFonts w:ascii="Gill Sans" w:eastAsia="Gill Sans" w:hAnsi="Gill Sans" w:cs="Gill Sans"/>
          <w:color w:val="000000"/>
        </w:rPr>
        <w:t xml:space="preserve"> </w:t>
      </w:r>
      <w:r>
        <w:rPr>
          <w:rFonts w:ascii="Gill Sans" w:hAnsi="Gill Sans"/>
          <w:color w:val="000000"/>
        </w:rPr>
        <w:t>compatible</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sound</w:t>
      </w:r>
      <w:r>
        <w:rPr>
          <w:rFonts w:ascii="Gill Sans" w:eastAsia="Gill Sans" w:hAnsi="Gill Sans" w:cs="Gill Sans"/>
          <w:color w:val="000000"/>
        </w:rPr>
        <w:t xml:space="preserve"> </w:t>
      </w:r>
      <w:r>
        <w:rPr>
          <w:rFonts w:ascii="Gill Sans" w:hAnsi="Gill Sans"/>
          <w:color w:val="000000"/>
        </w:rPr>
        <w:t>economic</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financial</w:t>
      </w:r>
      <w:r>
        <w:rPr>
          <w:rFonts w:ascii="Gill Sans" w:eastAsia="Gill Sans" w:hAnsi="Gill Sans" w:cs="Gill Sans"/>
          <w:color w:val="000000"/>
        </w:rPr>
        <w:t xml:space="preserve"> </w:t>
      </w:r>
      <w:r>
        <w:rPr>
          <w:rFonts w:ascii="Gill Sans" w:hAnsi="Gill Sans"/>
          <w:color w:val="000000"/>
        </w:rPr>
        <w:t>governance</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which</w:t>
      </w:r>
      <w:r>
        <w:rPr>
          <w:rFonts w:ascii="Gill Sans" w:eastAsia="Gill Sans" w:hAnsi="Gill Sans" w:cs="Gill Sans"/>
          <w:color w:val="000000"/>
        </w:rPr>
        <w:t xml:space="preserve"> </w:t>
      </w:r>
      <w:r>
        <w:rPr>
          <w:rFonts w:ascii="Gill Sans" w:hAnsi="Gill Sans"/>
          <w:color w:val="000000"/>
        </w:rPr>
        <w:t>guarantee</w:t>
      </w:r>
      <w:r>
        <w:rPr>
          <w:rFonts w:ascii="Gill Sans" w:eastAsia="Gill Sans" w:hAnsi="Gill Sans" w:cs="Gill Sans"/>
          <w:color w:val="000000"/>
        </w:rPr>
        <w:t xml:space="preserve"> </w:t>
      </w:r>
      <w:r>
        <w:rPr>
          <w:rFonts w:ascii="Gill Sans" w:hAnsi="Gill Sans"/>
          <w:color w:val="000000"/>
        </w:rPr>
        <w:t>sustainability</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our</w:t>
      </w:r>
      <w:r>
        <w:rPr>
          <w:rFonts w:ascii="Gill Sans" w:eastAsia="Gill Sans" w:hAnsi="Gill Sans" w:cs="Gill Sans"/>
          <w:color w:val="000000"/>
        </w:rPr>
        <w:t xml:space="preserve"> </w:t>
      </w:r>
      <w:r>
        <w:rPr>
          <w:rFonts w:ascii="Gill Sans" w:hAnsi="Gill Sans"/>
          <w:color w:val="000000"/>
        </w:rPr>
        <w:t>changing</w:t>
      </w:r>
      <w:r>
        <w:rPr>
          <w:rFonts w:ascii="Gill Sans" w:eastAsia="Gill Sans" w:hAnsi="Gill Sans" w:cs="Gill Sans"/>
          <w:color w:val="000000"/>
        </w:rPr>
        <w:t xml:space="preserve"> </w:t>
      </w:r>
      <w:r>
        <w:rPr>
          <w:rFonts w:ascii="Gill Sans" w:hAnsi="Gill Sans"/>
          <w:color w:val="000000"/>
        </w:rPr>
        <w:t>societies.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us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generations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come.</w:t>
      </w:r>
    </w:p>
    <w:p w14:paraId="4E833040" w14:textId="77777777" w:rsidR="00DC2C43" w:rsidRDefault="00DC2C43">
      <w:pPr>
        <w:pStyle w:val="Standard"/>
        <w:ind w:right="86"/>
        <w:jc w:val="both"/>
        <w:rPr>
          <w:rFonts w:ascii="Gill Sans" w:eastAsia="Times-Bold" w:hAnsi="Gill Sans" w:cs="Times-Bold"/>
          <w:color w:val="000000"/>
        </w:rPr>
      </w:pPr>
    </w:p>
    <w:p w14:paraId="19DEDD32" w14:textId="76A9F334" w:rsidR="00DC2C43" w:rsidRDefault="00DC2C43">
      <w:pPr>
        <w:pStyle w:val="Standard"/>
        <w:ind w:right="86"/>
        <w:jc w:val="both"/>
        <w:rPr>
          <w:rFonts w:ascii="Gill Sans" w:hAnsi="Gill Sans"/>
          <w:color w:val="000000"/>
        </w:rPr>
      </w:pPr>
      <w:r>
        <w:rPr>
          <w:rFonts w:ascii="Gill Sans" w:eastAsia="Times-Bold" w:hAnsi="Gill Sans" w:cs="Times-Bold"/>
          <w:color w:val="000000"/>
        </w:rPr>
        <w:t>These</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replace</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sidR="0016281E">
        <w:rPr>
          <w:rFonts w:ascii="Gill Sans" w:hAnsi="Gill Sans"/>
          <w:color w:val="000000"/>
        </w:rPr>
        <w:t>supers</w:t>
      </w:r>
      <w:r>
        <w:rPr>
          <w:rFonts w:ascii="Gill Sans" w:hAnsi="Gill Sans"/>
          <w:color w:val="000000"/>
        </w:rPr>
        <w:t>ede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previous</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published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Moniteur</w:t>
      </w:r>
      <w:r>
        <w:rPr>
          <w:rFonts w:ascii="Gill Sans" w:eastAsia="Gill Sans" w:hAnsi="Gill Sans" w:cs="Gill Sans"/>
          <w:color w:val="000000"/>
        </w:rPr>
        <w:t xml:space="preserve"> </w:t>
      </w:r>
      <w:r>
        <w:rPr>
          <w:rFonts w:ascii="Gill Sans" w:hAnsi="Gill Sans"/>
          <w:color w:val="000000"/>
        </w:rPr>
        <w:t>Belge</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sidR="00FE35A1" w:rsidRPr="00CA6912">
        <w:rPr>
          <w:rFonts w:ascii="Gill Sans" w:eastAsiaTheme="minorEastAsia" w:hAnsi="Gill Sans" w:cs="Gill Sans"/>
          <w:i/>
          <w:u w:val="single"/>
        </w:rPr>
        <w:t>19/09/2013</w:t>
      </w:r>
      <w:r w:rsidR="00FE35A1" w:rsidRPr="00CA6912">
        <w:rPr>
          <w:rFonts w:ascii="Gill Sans" w:eastAsiaTheme="minorEastAsia" w:hAnsi="Gill Sans" w:cs="Gill Sans"/>
        </w:rPr>
        <w:t>.</w:t>
      </w:r>
    </w:p>
    <w:p w14:paraId="15D887C1" w14:textId="77777777" w:rsidR="00DC2C43" w:rsidRDefault="00DC2C43">
      <w:pPr>
        <w:pStyle w:val="Standard"/>
        <w:ind w:right="86"/>
        <w:jc w:val="both"/>
        <w:rPr>
          <w:rFonts w:ascii="Gill Sans" w:eastAsia="Times-Bold" w:hAnsi="Gill Sans" w:cs="Times-Bold"/>
          <w:color w:val="000000"/>
        </w:rPr>
      </w:pPr>
    </w:p>
    <w:p w14:paraId="2EDCC09F" w14:textId="77777777" w:rsidR="00DC2C43" w:rsidRDefault="00DC2C43">
      <w:pPr>
        <w:pStyle w:val="Standard"/>
        <w:ind w:right="86"/>
        <w:jc w:val="both"/>
        <w:rPr>
          <w:rFonts w:ascii="Gill Sans" w:eastAsia="Times-Bold" w:hAnsi="Gill Sans" w:cs="Times-Bold"/>
          <w:color w:val="000000"/>
        </w:rPr>
      </w:pPr>
    </w:p>
    <w:p w14:paraId="65D64E81" w14:textId="77777777" w:rsidR="00DC2C43" w:rsidRDefault="00DC2C43">
      <w:pPr>
        <w:pStyle w:val="Standard"/>
        <w:ind w:right="86"/>
        <w:jc w:val="both"/>
        <w:rPr>
          <w:rFonts w:ascii="Gill Sans" w:hAnsi="Gill Sans"/>
          <w:color w:val="000000"/>
        </w:rPr>
      </w:pPr>
      <w:r>
        <w:rPr>
          <w:rFonts w:ascii="Gill Sans" w:eastAsia="Times-Bold" w:hAnsi="Gill Sans" w:cs="Times-Bold"/>
          <w:color w:val="000000"/>
        </w:rPr>
        <w:t>ARTICLE</w:t>
      </w:r>
      <w:r>
        <w:rPr>
          <w:rFonts w:ascii="Gill Sans" w:eastAsia="Gill Sans" w:hAnsi="Gill Sans" w:cs="Gill Sans"/>
          <w:color w:val="000000"/>
        </w:rPr>
        <w:t xml:space="preserve"> </w:t>
      </w:r>
      <w:r>
        <w:rPr>
          <w:rFonts w:ascii="Gill Sans" w:hAnsi="Gill Sans"/>
          <w:color w:val="000000"/>
        </w:rPr>
        <w:t>1</w:t>
      </w:r>
    </w:p>
    <w:p w14:paraId="698E9449" w14:textId="77777777" w:rsidR="00DC2C43" w:rsidRDefault="00DC2C43">
      <w:pPr>
        <w:pStyle w:val="Standard"/>
        <w:ind w:right="86"/>
        <w:jc w:val="both"/>
        <w:rPr>
          <w:rFonts w:ascii="Gill Sans" w:eastAsia="Times-Bold" w:hAnsi="Gill Sans" w:cs="Times-Bold"/>
          <w:b/>
          <w:bCs/>
          <w:color w:val="000000"/>
        </w:rPr>
      </w:pPr>
      <w:r>
        <w:rPr>
          <w:rFonts w:ascii="Gill Sans" w:eastAsia="Times-Bold" w:hAnsi="Gill Sans" w:cs="Times-Bold"/>
          <w:b/>
          <w:bCs/>
          <w:color w:val="000000"/>
        </w:rPr>
        <w:t>Definitions</w:t>
      </w:r>
    </w:p>
    <w:p w14:paraId="1DDBA42A" w14:textId="77777777" w:rsidR="00DC2C43" w:rsidRDefault="00DC2C43">
      <w:pPr>
        <w:pStyle w:val="Standard"/>
        <w:tabs>
          <w:tab w:val="left" w:pos="734"/>
        </w:tabs>
        <w:ind w:left="367" w:hanging="379"/>
        <w:jc w:val="both"/>
        <w:rPr>
          <w:rFonts w:ascii="Gill Sans" w:eastAsia="Times-Bold" w:hAnsi="Gill Sans" w:cs="Times-Bold"/>
          <w:color w:val="000000"/>
        </w:rPr>
      </w:pPr>
    </w:p>
    <w:p w14:paraId="0E35AB77"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those</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specified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Article</w:t>
      </w:r>
      <w:r>
        <w:rPr>
          <w:rFonts w:ascii="Gill Sans" w:eastAsia="Gill Sans" w:hAnsi="Gill Sans" w:cs="Gill Sans"/>
          <w:color w:val="000000"/>
        </w:rPr>
        <w:t xml:space="preserve"> </w:t>
      </w:r>
      <w:r>
        <w:rPr>
          <w:rFonts w:ascii="Gill Sans" w:hAnsi="Gill Sans"/>
          <w:color w:val="000000"/>
        </w:rPr>
        <w:t>4.3.1.</w:t>
      </w:r>
    </w:p>
    <w:p w14:paraId="3BFF9D4B" w14:textId="77777777" w:rsidR="00DC2C43" w:rsidRDefault="00DC2C43" w:rsidP="009B55B8">
      <w:pPr>
        <w:pStyle w:val="Standard"/>
        <w:tabs>
          <w:tab w:val="left" w:pos="709"/>
        </w:tabs>
        <w:ind w:left="723" w:hanging="723"/>
        <w:jc w:val="both"/>
        <w:rPr>
          <w:rFonts w:ascii="Gill Sans" w:eastAsia="Times-Bold" w:hAnsi="Gill Sans" w:cs="Times-Bold"/>
          <w:color w:val="000000"/>
        </w:rPr>
      </w:pPr>
    </w:p>
    <w:p w14:paraId="58420E67"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entire</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specified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Article</w:t>
      </w:r>
      <w:r>
        <w:rPr>
          <w:rFonts w:ascii="Gill Sans" w:eastAsia="Gill Sans" w:hAnsi="Gill Sans" w:cs="Gill Sans"/>
          <w:color w:val="000000"/>
        </w:rPr>
        <w:t xml:space="preserve"> </w:t>
      </w:r>
      <w:r>
        <w:rPr>
          <w:rFonts w:ascii="Gill Sans" w:hAnsi="Gill Sans"/>
          <w:color w:val="000000"/>
        </w:rPr>
        <w:t>4.</w:t>
      </w:r>
    </w:p>
    <w:p w14:paraId="792F5C2F" w14:textId="77777777" w:rsidR="00DC2C43" w:rsidRDefault="00DC2C43" w:rsidP="009B55B8">
      <w:pPr>
        <w:pStyle w:val="Standard"/>
        <w:tabs>
          <w:tab w:val="left" w:pos="709"/>
        </w:tabs>
        <w:ind w:left="723" w:hanging="723"/>
        <w:jc w:val="both"/>
        <w:rPr>
          <w:rFonts w:ascii="Gill Sans" w:eastAsia="Times-Bold" w:hAnsi="Gill Sans" w:cs="Times-Bold"/>
          <w:color w:val="000000"/>
        </w:rPr>
      </w:pPr>
    </w:p>
    <w:p w14:paraId="28F05DF4"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Votes</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total</w:t>
      </w:r>
      <w:r>
        <w:rPr>
          <w:rFonts w:ascii="Gill Sans" w:eastAsia="Gill Sans" w:hAnsi="Gill Sans" w:cs="Gill Sans"/>
          <w:color w:val="000000"/>
        </w:rPr>
        <w:t xml:space="preserve"> </w:t>
      </w:r>
      <w:r>
        <w:rPr>
          <w:rFonts w:ascii="Gill Sans" w:hAnsi="Gill Sans"/>
          <w:color w:val="000000"/>
        </w:rPr>
        <w:t>number</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votes</w:t>
      </w:r>
      <w:r>
        <w:rPr>
          <w:rFonts w:ascii="Gill Sans" w:eastAsia="Gill Sans" w:hAnsi="Gill Sans" w:cs="Gill Sans"/>
          <w:color w:val="000000"/>
        </w:rPr>
        <w:t xml:space="preserve"> </w:t>
      </w:r>
      <w:r>
        <w:rPr>
          <w:rFonts w:ascii="Gill Sans" w:hAnsi="Gill Sans"/>
          <w:color w:val="000000"/>
        </w:rPr>
        <w:t>assigned</w:t>
      </w:r>
      <w:r>
        <w:rPr>
          <w:rFonts w:ascii="Gill Sans" w:eastAsia="Gill Sans" w:hAnsi="Gill Sans" w:cs="Gill Sans"/>
          <w:color w:val="000000"/>
        </w:rPr>
        <w:t xml:space="preserve"> </w:t>
      </w:r>
      <w:r>
        <w:rPr>
          <w:rFonts w:ascii="Gill Sans" w:hAnsi="Gill Sans"/>
          <w:color w:val="000000"/>
        </w:rPr>
        <w:t>at</w:t>
      </w:r>
      <w:r>
        <w:rPr>
          <w:rFonts w:ascii="Gill Sans" w:eastAsia="Gill Sans" w:hAnsi="Gill Sans" w:cs="Gill Sans"/>
          <w:color w:val="000000"/>
        </w:rPr>
        <w:t xml:space="preserve"> </w:t>
      </w:r>
      <w:r>
        <w:rPr>
          <w:rFonts w:ascii="Gill Sans" w:hAnsi="Gill Sans"/>
          <w:color w:val="000000"/>
        </w:rPr>
        <w:t>each</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meeting</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determined</w:t>
      </w:r>
      <w:r>
        <w:rPr>
          <w:rFonts w:ascii="Gill Sans" w:eastAsia="Gill Sans" w:hAnsi="Gill Sans" w:cs="Gill Sans"/>
          <w:color w:val="000000"/>
        </w:rPr>
        <w:t xml:space="preserve"> </w:t>
      </w:r>
      <w:r>
        <w:rPr>
          <w:rFonts w:ascii="Gill Sans" w:hAnsi="Gill Sans"/>
          <w:color w:val="000000"/>
        </w:rPr>
        <w:t>according</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their</w:t>
      </w:r>
      <w:r>
        <w:rPr>
          <w:rFonts w:ascii="Gill Sans" w:eastAsia="Gill Sans" w:hAnsi="Gill Sans" w:cs="Gill Sans"/>
          <w:color w:val="000000"/>
        </w:rPr>
        <w:t xml:space="preserve"> </w:t>
      </w:r>
      <w:r>
        <w:rPr>
          <w:rFonts w:ascii="Gill Sans" w:hAnsi="Gill Sans"/>
          <w:color w:val="000000"/>
        </w:rPr>
        <w:t>size</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criteria</w:t>
      </w:r>
      <w:r>
        <w:rPr>
          <w:rFonts w:ascii="Gill Sans" w:eastAsia="Gill Sans" w:hAnsi="Gill Sans" w:cs="Gill Sans"/>
          <w:color w:val="000000"/>
        </w:rPr>
        <w:t xml:space="preserve"> </w:t>
      </w:r>
      <w:r>
        <w:rPr>
          <w:rFonts w:ascii="Gill Sans" w:hAnsi="Gill Sans"/>
          <w:color w:val="000000"/>
        </w:rPr>
        <w:t>under</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formula</w:t>
      </w:r>
      <w:r>
        <w:rPr>
          <w:rFonts w:ascii="Gill Sans" w:eastAsia="Gill Sans" w:hAnsi="Gill Sans" w:cs="Gill Sans"/>
          <w:color w:val="000000"/>
        </w:rPr>
        <w:t xml:space="preserve"> </w:t>
      </w:r>
      <w:r>
        <w:rPr>
          <w:rFonts w:ascii="Gill Sans" w:hAnsi="Gill Sans"/>
          <w:color w:val="000000"/>
        </w:rPr>
        <w:t>detailed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Group</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Parliament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Federation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Young</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specified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Article</w:t>
      </w:r>
      <w:r>
        <w:rPr>
          <w:rFonts w:ascii="Gill Sans" w:eastAsia="Gill Sans" w:hAnsi="Gill Sans" w:cs="Gill Sans"/>
          <w:color w:val="000000"/>
        </w:rPr>
        <w:t xml:space="preserve"> </w:t>
      </w:r>
      <w:r>
        <w:rPr>
          <w:rFonts w:ascii="Gill Sans" w:hAnsi="Gill Sans"/>
          <w:color w:val="000000"/>
        </w:rPr>
        <w:t>5.3</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further</w:t>
      </w:r>
      <w:r>
        <w:rPr>
          <w:rFonts w:ascii="Gill Sans" w:eastAsia="Gill Sans" w:hAnsi="Gill Sans" w:cs="Gill Sans"/>
          <w:color w:val="000000"/>
        </w:rPr>
        <w:t xml:space="preserve"> </w:t>
      </w:r>
      <w:r>
        <w:rPr>
          <w:rFonts w:ascii="Gill Sans" w:hAnsi="Gill Sans"/>
          <w:color w:val="000000"/>
        </w:rPr>
        <w:t>detailed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p>
    <w:p w14:paraId="28511C41" w14:textId="77777777" w:rsidR="00DC2C43" w:rsidRDefault="00DC2C43" w:rsidP="00C87573">
      <w:pPr>
        <w:pStyle w:val="Standard"/>
        <w:tabs>
          <w:tab w:val="left" w:pos="709"/>
        </w:tabs>
        <w:jc w:val="both"/>
        <w:rPr>
          <w:rFonts w:ascii="Gill Sans" w:hAnsi="Gill Sans" w:cs="Gill Sans"/>
          <w:color w:val="000000"/>
        </w:rPr>
      </w:pPr>
    </w:p>
    <w:p w14:paraId="4AB5AF72"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detailed</w:t>
      </w:r>
      <w:r>
        <w:rPr>
          <w:rFonts w:ascii="Gill Sans" w:eastAsia="Gill Sans" w:hAnsi="Gill Sans" w:cs="Gill Sans"/>
          <w:color w:val="000000"/>
        </w:rPr>
        <w:t xml:space="preserve"> </w:t>
      </w:r>
      <w:r>
        <w:rPr>
          <w:rFonts w:ascii="Gill Sans" w:hAnsi="Gill Sans"/>
          <w:color w:val="000000"/>
        </w:rPr>
        <w:t>rules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functioning,</w:t>
      </w:r>
      <w:r>
        <w:rPr>
          <w:rFonts w:ascii="Gill Sans" w:eastAsia="Gill Sans" w:hAnsi="Gill Sans" w:cs="Gill Sans"/>
          <w:color w:val="000000"/>
        </w:rPr>
        <w:t xml:space="preserve"> </w:t>
      </w:r>
      <w:r>
        <w:rPr>
          <w:rFonts w:ascii="Gill Sans" w:hAnsi="Gill Sans"/>
          <w:color w:val="000000"/>
        </w:rPr>
        <w:t>management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operations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composition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bodies</w:t>
      </w:r>
      <w:r>
        <w:rPr>
          <w:rFonts w:ascii="Gill Sans" w:eastAsia="Gill Sans" w:hAnsi="Gill Sans" w:cs="Gill Sans"/>
          <w:color w:val="000000"/>
        </w:rPr>
        <w:t xml:space="preserve"> </w:t>
      </w:r>
      <w:r>
        <w:rPr>
          <w:rFonts w:ascii="Gill Sans" w:hAnsi="Gill Sans"/>
          <w:color w:val="000000"/>
        </w:rPr>
        <w:t>adopted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accordance</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these</w:t>
      </w:r>
      <w:r>
        <w:rPr>
          <w:rFonts w:ascii="Gill Sans" w:eastAsia="Gill Sans" w:hAnsi="Gill Sans" w:cs="Gill Sans"/>
          <w:color w:val="000000"/>
        </w:rPr>
        <w:t xml:space="preserve"> </w:t>
      </w:r>
      <w:r>
        <w:rPr>
          <w:rFonts w:ascii="Gill Sans" w:hAnsi="Gill Sans"/>
          <w:color w:val="000000"/>
        </w:rPr>
        <w:t>Statutes.</w:t>
      </w:r>
    </w:p>
    <w:p w14:paraId="37188D58" w14:textId="77777777" w:rsidR="00DC2C43" w:rsidRDefault="00DC2C43" w:rsidP="009B55B8">
      <w:pPr>
        <w:pStyle w:val="Standard"/>
        <w:tabs>
          <w:tab w:val="left" w:pos="709"/>
        </w:tabs>
        <w:ind w:left="723" w:hanging="723"/>
        <w:jc w:val="both"/>
        <w:rPr>
          <w:rFonts w:ascii="Gill Sans" w:eastAsia="Times-Italic" w:hAnsi="Gill Sans" w:cs="Times-Italic"/>
          <w:color w:val="000000"/>
        </w:rPr>
      </w:pPr>
    </w:p>
    <w:p w14:paraId="43F33625"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Europe</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territory</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outer</w:t>
      </w:r>
      <w:r>
        <w:rPr>
          <w:rFonts w:ascii="Gill Sans" w:eastAsia="Gill Sans" w:hAnsi="Gill Sans" w:cs="Gill Sans"/>
          <w:color w:val="000000"/>
        </w:rPr>
        <w:t xml:space="preserve"> </w:t>
      </w:r>
      <w:r>
        <w:rPr>
          <w:rFonts w:ascii="Gill Sans" w:hAnsi="Gill Sans"/>
          <w:color w:val="000000"/>
        </w:rPr>
        <w:t>borders</w:t>
      </w:r>
      <w:r>
        <w:rPr>
          <w:rFonts w:ascii="Gill Sans" w:eastAsia="Gill Sans" w:hAnsi="Gill Sans" w:cs="Gill Sans"/>
          <w:color w:val="000000"/>
        </w:rPr>
        <w:t xml:space="preserve"> </w:t>
      </w:r>
      <w:r>
        <w:rPr>
          <w:rFonts w:ascii="Gill Sans" w:hAnsi="Gill Sans"/>
          <w:color w:val="000000"/>
        </w:rPr>
        <w:t>set</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Europe.</w:t>
      </w:r>
    </w:p>
    <w:p w14:paraId="647106BA" w14:textId="77777777" w:rsidR="00DC2C43" w:rsidRDefault="00DC2C43">
      <w:pPr>
        <w:pStyle w:val="Standard"/>
        <w:tabs>
          <w:tab w:val="left" w:pos="1446"/>
        </w:tabs>
        <w:ind w:left="723" w:hanging="723"/>
        <w:jc w:val="both"/>
        <w:rPr>
          <w:rFonts w:ascii="Gill Sans" w:hAnsi="Gill Sans"/>
        </w:rPr>
      </w:pPr>
    </w:p>
    <w:p w14:paraId="5F1BECE1" w14:textId="77777777" w:rsidR="00DC2C43" w:rsidRDefault="00DC2C43" w:rsidP="00DC2C43">
      <w:pPr>
        <w:pStyle w:val="Standard"/>
        <w:numPr>
          <w:ilvl w:val="0"/>
          <w:numId w:val="5"/>
        </w:numPr>
        <w:tabs>
          <w:tab w:val="left" w:pos="709"/>
        </w:tabs>
        <w:ind w:left="723" w:hanging="723"/>
        <w:jc w:val="both"/>
        <w:rPr>
          <w:rFonts w:ascii="Gill Sans" w:hAnsi="Gill Sans"/>
          <w:color w:val="000000"/>
        </w:rPr>
      </w:pPr>
      <w:r>
        <w:rPr>
          <w:rFonts w:ascii="Gill Sans" w:eastAsia="Gill Sans" w:hAnsi="Gill Sans" w:cs="Gill Sans"/>
          <w:color w:val="000000"/>
        </w:rPr>
        <w:t>“</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registered</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recognised</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such</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their</w:t>
      </w:r>
      <w:r>
        <w:rPr>
          <w:rFonts w:ascii="Gill Sans" w:eastAsia="Gill Sans" w:hAnsi="Gill Sans" w:cs="Gill Sans"/>
          <w:color w:val="000000"/>
        </w:rPr>
        <w:t xml:space="preserve"> </w:t>
      </w:r>
      <w:r>
        <w:rPr>
          <w:rFonts w:ascii="Gill Sans" w:hAnsi="Gill Sans"/>
          <w:color w:val="000000"/>
        </w:rPr>
        <w:t>home</w:t>
      </w:r>
      <w:r>
        <w:rPr>
          <w:rFonts w:ascii="Gill Sans" w:eastAsia="Gill Sans" w:hAnsi="Gill Sans" w:cs="Gill Sans"/>
          <w:color w:val="000000"/>
        </w:rPr>
        <w:t xml:space="preserve"> </w:t>
      </w:r>
      <w:r>
        <w:rPr>
          <w:rFonts w:ascii="Gill Sans" w:hAnsi="Gill Sans"/>
          <w:color w:val="000000"/>
        </w:rPr>
        <w:t>country.</w:t>
      </w:r>
    </w:p>
    <w:p w14:paraId="414B7D01" w14:textId="77777777" w:rsidR="00411BCE" w:rsidRDefault="00411BCE">
      <w:pPr>
        <w:pStyle w:val="Standard"/>
        <w:ind w:right="86"/>
        <w:jc w:val="both"/>
        <w:rPr>
          <w:rFonts w:ascii="Gill Sans" w:eastAsia="Times-Bold" w:hAnsi="Gill Sans" w:cs="Times-Bold"/>
          <w:color w:val="000000"/>
        </w:rPr>
      </w:pPr>
    </w:p>
    <w:p w14:paraId="4300F555" w14:textId="77777777" w:rsidR="00DC2C43" w:rsidRDefault="00DC2C43">
      <w:pPr>
        <w:pStyle w:val="Standard"/>
        <w:ind w:right="86"/>
        <w:jc w:val="both"/>
        <w:rPr>
          <w:rFonts w:ascii="Gill Sans" w:hAnsi="Gill Sans"/>
          <w:color w:val="000000"/>
        </w:rPr>
      </w:pPr>
      <w:r>
        <w:rPr>
          <w:rFonts w:ascii="Gill Sans" w:eastAsia="Times-Bold" w:hAnsi="Gill Sans" w:cs="Times-Bold"/>
          <w:color w:val="000000"/>
        </w:rPr>
        <w:t>ARTICLE</w:t>
      </w:r>
      <w:r>
        <w:rPr>
          <w:rFonts w:ascii="Gill Sans" w:eastAsia="Gill Sans" w:hAnsi="Gill Sans" w:cs="Gill Sans"/>
          <w:color w:val="000000"/>
        </w:rPr>
        <w:t xml:space="preserve"> </w:t>
      </w:r>
      <w:r>
        <w:rPr>
          <w:rFonts w:ascii="Gill Sans" w:hAnsi="Gill Sans"/>
          <w:color w:val="000000"/>
        </w:rPr>
        <w:t>2</w:t>
      </w:r>
    </w:p>
    <w:p w14:paraId="16D0A775" w14:textId="7DDEC44B" w:rsidR="00DC2C43" w:rsidRDefault="00DC2C43">
      <w:pPr>
        <w:pStyle w:val="Standard"/>
        <w:ind w:right="86"/>
        <w:jc w:val="both"/>
        <w:rPr>
          <w:rFonts w:ascii="Gill Sans" w:hAnsi="Gill Sans"/>
          <w:b/>
          <w:bCs/>
          <w:color w:val="000000"/>
        </w:rPr>
      </w:pPr>
      <w:r>
        <w:rPr>
          <w:rFonts w:ascii="Gill Sans" w:eastAsia="Times-Bold" w:hAnsi="Gill Sans" w:cs="Times-Bold"/>
          <w:b/>
          <w:bCs/>
          <w:color w:val="000000"/>
        </w:rPr>
        <w:t>Name</w:t>
      </w:r>
      <w:r w:rsidR="00502D89">
        <w:rPr>
          <w:rFonts w:ascii="Gill Sans" w:eastAsia="Times-Bold" w:hAnsi="Gill Sans" w:cs="Times-Bold"/>
          <w:b/>
          <w:bCs/>
          <w:color w:val="000000"/>
        </w:rPr>
        <w:t>, Logo</w:t>
      </w:r>
      <w:r>
        <w:rPr>
          <w:rFonts w:ascii="Gill Sans" w:eastAsia="Gill Sans" w:hAnsi="Gill Sans" w:cs="Gill Sans"/>
          <w:b/>
          <w:bCs/>
          <w:color w:val="000000"/>
        </w:rPr>
        <w:t xml:space="preserve"> </w:t>
      </w:r>
      <w:r>
        <w:rPr>
          <w:rFonts w:ascii="Gill Sans" w:hAnsi="Gill Sans"/>
          <w:b/>
          <w:bCs/>
          <w:color w:val="000000"/>
        </w:rPr>
        <w:t>and</w:t>
      </w:r>
      <w:r>
        <w:rPr>
          <w:rFonts w:ascii="Gill Sans" w:eastAsia="Gill Sans" w:hAnsi="Gill Sans" w:cs="Gill Sans"/>
          <w:b/>
          <w:bCs/>
          <w:color w:val="000000"/>
        </w:rPr>
        <w:t xml:space="preserve"> </w:t>
      </w:r>
      <w:r>
        <w:rPr>
          <w:rFonts w:ascii="Gill Sans" w:hAnsi="Gill Sans"/>
          <w:b/>
          <w:bCs/>
          <w:color w:val="000000"/>
        </w:rPr>
        <w:t>Seat</w:t>
      </w:r>
    </w:p>
    <w:p w14:paraId="5DB4E45B" w14:textId="77777777" w:rsidR="00DC2C43" w:rsidRDefault="00DC2C43">
      <w:pPr>
        <w:pStyle w:val="Standard"/>
        <w:ind w:right="86"/>
        <w:jc w:val="both"/>
        <w:rPr>
          <w:rFonts w:ascii="Gill Sans" w:eastAsia="Times-Bold" w:hAnsi="Gill Sans" w:cs="Times-Bold"/>
          <w:color w:val="000000"/>
        </w:rPr>
      </w:pPr>
    </w:p>
    <w:p w14:paraId="7FA96161" w14:textId="505E00A4" w:rsidR="00DC2C43" w:rsidRDefault="00DC2C43">
      <w:pPr>
        <w:pStyle w:val="Standard"/>
        <w:ind w:left="709" w:right="86" w:hanging="709"/>
        <w:jc w:val="both"/>
        <w:rPr>
          <w:rFonts w:ascii="Gill Sans" w:hAnsi="Gill Sans"/>
          <w:color w:val="000000"/>
        </w:rPr>
      </w:pPr>
      <w:r>
        <w:rPr>
          <w:rFonts w:ascii="Gill Sans" w:eastAsia="Times-Bold" w:hAnsi="Gill Sans" w:cs="Times-Bold"/>
          <w:color w:val="000000"/>
        </w:rPr>
        <w:t>2.1</w:t>
      </w:r>
      <w:r>
        <w:rPr>
          <w:rFonts w:ascii="Gill Sans" w:eastAsia="Gill Sans" w:hAnsi="Gill Sans" w:cs="Gill Sans"/>
          <w:color w:val="000000"/>
        </w:rPr>
        <w:t xml:space="preserve"> </w:t>
      </w:r>
      <w:r>
        <w:rPr>
          <w:rFonts w:ascii="Gill Sans" w:hAnsi="Gill Sans"/>
          <w:color w:val="000000"/>
        </w:rPr>
        <w:tab/>
        <w:t>Through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present</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set</w:t>
      </w:r>
      <w:r>
        <w:rPr>
          <w:rFonts w:ascii="Gill Sans" w:eastAsia="Gill Sans" w:hAnsi="Gill Sans" w:cs="Gill Sans"/>
          <w:color w:val="000000"/>
        </w:rPr>
        <w:t xml:space="preserve"> </w:t>
      </w:r>
      <w:r>
        <w:rPr>
          <w:rFonts w:ascii="Gill Sans" w:hAnsi="Gill Sans"/>
          <w:color w:val="000000"/>
        </w:rPr>
        <w:t>up</w:t>
      </w:r>
      <w:r>
        <w:rPr>
          <w:rFonts w:ascii="Gill Sans" w:eastAsia="Gill Sans" w:hAnsi="Gill Sans" w:cs="Gill Sans"/>
          <w:color w:val="000000"/>
        </w:rPr>
        <w:t xml:space="preserve"> </w:t>
      </w:r>
      <w:r w:rsidR="00FE35A1" w:rsidRPr="00FE35A1">
        <w:rPr>
          <w:rFonts w:ascii="Gill Sans" w:hAnsi="Gill Sans"/>
          <w:color w:val="000000"/>
        </w:rPr>
        <w:t>a European Political Party (</w:t>
      </w:r>
      <w:proofErr w:type="spellStart"/>
      <w:r w:rsidR="00FE35A1" w:rsidRPr="00FE35A1">
        <w:rPr>
          <w:rFonts w:ascii="Gill Sans" w:hAnsi="Gill Sans"/>
          <w:color w:val="000000"/>
        </w:rPr>
        <w:t>Parti</w:t>
      </w:r>
      <w:proofErr w:type="spellEnd"/>
      <w:r w:rsidR="00FE35A1" w:rsidRPr="00FE35A1">
        <w:rPr>
          <w:rFonts w:ascii="Gill Sans" w:hAnsi="Gill Sans"/>
          <w:color w:val="000000"/>
        </w:rPr>
        <w:t xml:space="preserve"> </w:t>
      </w:r>
      <w:proofErr w:type="spellStart"/>
      <w:r w:rsidR="00FE35A1" w:rsidRPr="00FE35A1">
        <w:rPr>
          <w:rFonts w:ascii="Gill Sans" w:hAnsi="Gill Sans"/>
          <w:color w:val="000000"/>
        </w:rPr>
        <w:t>Politique</w:t>
      </w:r>
      <w:proofErr w:type="spellEnd"/>
      <w:r w:rsidR="00FE35A1" w:rsidRPr="00FE35A1">
        <w:rPr>
          <w:rFonts w:ascii="Gill Sans" w:hAnsi="Gill Sans"/>
          <w:color w:val="000000"/>
        </w:rPr>
        <w:t xml:space="preserve"> </w:t>
      </w:r>
      <w:proofErr w:type="spellStart"/>
      <w:r w:rsidR="00FE35A1" w:rsidRPr="00FE35A1">
        <w:rPr>
          <w:rFonts w:ascii="Gill Sans" w:hAnsi="Gill Sans"/>
          <w:color w:val="000000"/>
        </w:rPr>
        <w:t>Européen</w:t>
      </w:r>
      <w:proofErr w:type="spellEnd"/>
      <w:r w:rsidR="00FE35A1" w:rsidRPr="00FE35A1">
        <w:rPr>
          <w:rFonts w:ascii="Gill Sans" w:hAnsi="Gill Sans"/>
          <w:color w:val="000000"/>
        </w:rPr>
        <w:t xml:space="preserve">, PPEU), governed by the dispositions of Title III and </w:t>
      </w:r>
      <w:proofErr w:type="spellStart"/>
      <w:r w:rsidR="00FE35A1" w:rsidRPr="00FE35A1">
        <w:rPr>
          <w:rFonts w:ascii="Gill Sans" w:hAnsi="Gill Sans"/>
          <w:color w:val="000000"/>
        </w:rPr>
        <w:t>IIIter</w:t>
      </w:r>
      <w:proofErr w:type="spellEnd"/>
      <w:r w:rsidR="00FE35A1" w:rsidRPr="00FE35A1">
        <w:rPr>
          <w:rFonts w:ascii="Gill Sans" w:hAnsi="Gill Sans"/>
          <w:color w:val="000000"/>
        </w:rPr>
        <w:t xml:space="preserve"> of the Belgian law of 27 June 1921 on non-profit associations, foundations and European political parties and foundations.</w:t>
      </w:r>
    </w:p>
    <w:p w14:paraId="2009BCC7" w14:textId="77777777" w:rsidR="00DC2C43" w:rsidRDefault="00DC2C43">
      <w:pPr>
        <w:pStyle w:val="Standard"/>
        <w:ind w:left="711" w:right="86" w:hanging="723"/>
        <w:jc w:val="both"/>
        <w:rPr>
          <w:rFonts w:ascii="Gill Sans" w:eastAsia="Times-Bold" w:hAnsi="Gill Sans" w:cs="Times-Bold"/>
          <w:color w:val="000000"/>
        </w:rPr>
      </w:pPr>
    </w:p>
    <w:p w14:paraId="309BDF8F" w14:textId="0248778F" w:rsidR="00DC2C43" w:rsidRDefault="00DC2C43">
      <w:pPr>
        <w:pStyle w:val="Standard"/>
        <w:ind w:left="711" w:right="86" w:hanging="723"/>
        <w:jc w:val="both"/>
        <w:rPr>
          <w:rFonts w:ascii="Gill Sans" w:hAnsi="Gill Sans"/>
          <w:color w:val="000000"/>
        </w:rPr>
      </w:pPr>
      <w:r>
        <w:rPr>
          <w:rFonts w:ascii="Gill Sans" w:eastAsia="Times-Bold" w:hAnsi="Gill Sans" w:cs="Times-Bold"/>
          <w:color w:val="000000"/>
        </w:rPr>
        <w:t>2.2</w:t>
      </w:r>
      <w:r>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form</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sidR="00FE35A1" w:rsidRPr="00FE35A1">
        <w:rPr>
          <w:rFonts w:ascii="Gill Sans" w:hAnsi="Gill Sans"/>
          <w:color w:val="000000"/>
        </w:rPr>
        <w:t>European Political Party</w:t>
      </w:r>
      <w:r w:rsidR="00FE35A1">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Times-Bold" w:hAnsi="Gill Sans" w:cs="Times-Bold"/>
          <w:color w:val="000000"/>
        </w:rPr>
        <w:t>,</w:t>
      </w:r>
      <w:r>
        <w:rPr>
          <w:rFonts w:ascii="Gill Sans" w:eastAsia="Gill Sans" w:hAnsi="Gill Sans" w:cs="Gill Sans"/>
          <w:color w:val="000000"/>
        </w:rPr>
        <w:t xml:space="preserve"> </w:t>
      </w:r>
      <w:r>
        <w:rPr>
          <w:rFonts w:ascii="Gill Sans" w:hAnsi="Gill Sans"/>
          <w:color w:val="000000"/>
        </w:rPr>
        <w:t>also</w:t>
      </w:r>
      <w:r>
        <w:rPr>
          <w:rFonts w:ascii="Gill Sans" w:eastAsia="Gill Sans" w:hAnsi="Gill Sans" w:cs="Gill Sans"/>
          <w:color w:val="000000"/>
        </w:rPr>
        <w:t xml:space="preserve"> </w:t>
      </w:r>
      <w:r>
        <w:rPr>
          <w:rFonts w:ascii="Gill Sans" w:hAnsi="Gill Sans"/>
          <w:color w:val="000000"/>
        </w:rPr>
        <w:t>called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w:t>
      </w:r>
      <w:r>
        <w:rPr>
          <w:rFonts w:ascii="Gill Sans" w:hAnsi="Gill Sans"/>
          <w:color w:val="000000"/>
        </w:rPr>
        <w:t>.</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name</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abbreviated</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necessary</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EGP</w:t>
      </w:r>
      <w:r>
        <w:rPr>
          <w:rFonts w:ascii="Gill Sans" w:eastAsia="Gill Sans" w:hAnsi="Gill Sans" w:cs="Gill Sans"/>
          <w:color w:val="000000"/>
        </w:rPr>
        <w:t>”</w:t>
      </w:r>
      <w:r>
        <w:rPr>
          <w:rFonts w:ascii="Gill Sans" w:hAnsi="Gill Sans"/>
          <w:color w:val="000000"/>
        </w:rPr>
        <w:t>.</w:t>
      </w:r>
    </w:p>
    <w:p w14:paraId="66DC2C71" w14:textId="77777777" w:rsidR="00833F7B" w:rsidRDefault="00833F7B">
      <w:pPr>
        <w:pStyle w:val="Standard"/>
        <w:ind w:left="711" w:right="86" w:hanging="723"/>
        <w:jc w:val="both"/>
        <w:rPr>
          <w:rFonts w:ascii="Gill Sans" w:hAnsi="Gill Sans"/>
          <w:color w:val="000000"/>
        </w:rPr>
      </w:pPr>
    </w:p>
    <w:p w14:paraId="27A1CD6F" w14:textId="65CE3CAE" w:rsidR="00833F7B" w:rsidRDefault="00833F7B" w:rsidP="00502D89">
      <w:pPr>
        <w:pStyle w:val="Standard"/>
        <w:ind w:left="709" w:right="86" w:hanging="709"/>
        <w:jc w:val="both"/>
        <w:rPr>
          <w:rFonts w:ascii="Gill Sans" w:hAnsi="Gill Sans" w:cs="Gill Sans"/>
          <w:bCs/>
        </w:rPr>
      </w:pPr>
      <w:r>
        <w:rPr>
          <w:rFonts w:ascii="Gill Sans" w:hAnsi="Gill Sans"/>
          <w:color w:val="000000"/>
        </w:rPr>
        <w:t xml:space="preserve">2.3 </w:t>
      </w:r>
      <w:r>
        <w:rPr>
          <w:rFonts w:ascii="Gill Sans" w:hAnsi="Gill Sans"/>
          <w:color w:val="000000"/>
        </w:rPr>
        <w:tab/>
      </w:r>
      <w:r>
        <w:rPr>
          <w:rFonts w:ascii="Gill Sans" w:hAnsi="Gill Sans" w:cs="Gill Sans"/>
          <w:bCs/>
        </w:rPr>
        <w:t xml:space="preserve">The logo of the European Green Party is a green rectangle with a stylized sunflower - consisting of twelve yellow petals – slightly tilted to the right, and with the words “European Green Party” in white letters (font: </w:t>
      </w:r>
      <w:proofErr w:type="spellStart"/>
      <w:r>
        <w:rPr>
          <w:rFonts w:ascii="Gill Sans" w:hAnsi="Gill Sans" w:cs="Gill Sans"/>
          <w:bCs/>
        </w:rPr>
        <w:t>Jaldi</w:t>
      </w:r>
      <w:proofErr w:type="spellEnd"/>
      <w:r>
        <w:rPr>
          <w:rFonts w:ascii="Gill Sans" w:hAnsi="Gill Sans" w:cs="Gill Sans"/>
          <w:bCs/>
        </w:rPr>
        <w:t>) positioned on the right of it.</w:t>
      </w:r>
    </w:p>
    <w:p w14:paraId="513089C5" w14:textId="77777777" w:rsidR="0044598F" w:rsidRDefault="0044598F" w:rsidP="00502D89">
      <w:pPr>
        <w:pStyle w:val="Standard"/>
        <w:ind w:left="709" w:right="86" w:hanging="709"/>
        <w:jc w:val="both"/>
        <w:rPr>
          <w:rFonts w:ascii="Gill Sans" w:hAnsi="Gill Sans" w:cs="Gill Sans"/>
          <w:bCs/>
        </w:rPr>
      </w:pPr>
    </w:p>
    <w:p w14:paraId="0552E1C3" w14:textId="58950BA7" w:rsidR="00833F7B" w:rsidRDefault="0044598F" w:rsidP="00502D89">
      <w:pPr>
        <w:pStyle w:val="Standard"/>
        <w:ind w:left="709" w:right="86"/>
        <w:jc w:val="both"/>
        <w:rPr>
          <w:rFonts w:ascii="Gill Sans" w:hAnsi="Gill Sans"/>
          <w:color w:val="000000"/>
        </w:rPr>
      </w:pPr>
      <w:r w:rsidRPr="005C257D">
        <w:rPr>
          <w:rFonts w:ascii="Gill Sans" w:hAnsi="Gill Sans" w:cs="Gill Sans"/>
          <w:bCs/>
          <w:noProof/>
          <w:lang w:val="en-US" w:eastAsia="en-US"/>
        </w:rPr>
        <w:drawing>
          <wp:inline distT="0" distB="0" distL="0" distR="0" wp14:anchorId="68ECDCE2" wp14:editId="61E2B46C">
            <wp:extent cx="4195717" cy="210205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GP.jpg"/>
                    <pic:cNvPicPr/>
                  </pic:nvPicPr>
                  <pic:blipFill>
                    <a:blip r:embed="rId8">
                      <a:extLst>
                        <a:ext uri="{28A0092B-C50C-407E-A947-70E740481C1C}">
                          <a14:useLocalDpi xmlns:a14="http://schemas.microsoft.com/office/drawing/2010/main" val="0"/>
                        </a:ext>
                      </a:extLst>
                    </a:blip>
                    <a:stretch>
                      <a:fillRect/>
                    </a:stretch>
                  </pic:blipFill>
                  <pic:spPr>
                    <a:xfrm>
                      <a:off x="0" y="0"/>
                      <a:ext cx="4196031" cy="2102212"/>
                    </a:xfrm>
                    <a:prstGeom prst="rect">
                      <a:avLst/>
                    </a:prstGeom>
                  </pic:spPr>
                </pic:pic>
              </a:graphicData>
            </a:graphic>
          </wp:inline>
        </w:drawing>
      </w:r>
    </w:p>
    <w:p w14:paraId="7FB077C5" w14:textId="77777777" w:rsidR="0044598F" w:rsidRDefault="0044598F" w:rsidP="0044598F">
      <w:pPr>
        <w:autoSpaceDE w:val="0"/>
        <w:autoSpaceDN w:val="0"/>
        <w:adjustRightInd w:val="0"/>
        <w:ind w:left="709"/>
        <w:jc w:val="both"/>
        <w:outlineLvl w:val="0"/>
        <w:rPr>
          <w:rFonts w:ascii="Gill Sans" w:hAnsi="Gill Sans" w:cs="Gill Sans"/>
          <w:bCs/>
        </w:rPr>
      </w:pPr>
    </w:p>
    <w:p w14:paraId="0BB6D25A" w14:textId="661D61A3" w:rsidR="0044598F" w:rsidRDefault="0044598F" w:rsidP="0044598F">
      <w:pPr>
        <w:autoSpaceDE w:val="0"/>
        <w:autoSpaceDN w:val="0"/>
        <w:adjustRightInd w:val="0"/>
        <w:ind w:left="709"/>
        <w:jc w:val="both"/>
        <w:outlineLvl w:val="0"/>
        <w:rPr>
          <w:rFonts w:ascii="Gill Sans" w:hAnsi="Gill Sans" w:cs="Gill Sans"/>
          <w:bCs/>
        </w:rPr>
      </w:pPr>
      <w:r>
        <w:rPr>
          <w:rFonts w:ascii="Gill Sans" w:hAnsi="Gill Sans" w:cs="Gill Sans"/>
          <w:bCs/>
        </w:rPr>
        <w:t>Alternatively, the words “European Greens” can be used. For official documents</w:t>
      </w:r>
      <w:r w:rsidR="00502D89">
        <w:rPr>
          <w:rFonts w:ascii="Gill Sans" w:hAnsi="Gill Sans" w:cs="Gill Sans"/>
          <w:bCs/>
        </w:rPr>
        <w:t>,</w:t>
      </w:r>
      <w:r>
        <w:rPr>
          <w:rFonts w:ascii="Gill Sans" w:hAnsi="Gill Sans" w:cs="Gill Sans"/>
          <w:bCs/>
        </w:rPr>
        <w:t xml:space="preserve"> the logo with “European Green Party” will be used.</w:t>
      </w:r>
    </w:p>
    <w:p w14:paraId="7B2B32A1" w14:textId="77777777" w:rsidR="0044598F" w:rsidRDefault="0044598F" w:rsidP="00502D89">
      <w:pPr>
        <w:pStyle w:val="Standard"/>
        <w:ind w:left="709" w:right="86"/>
        <w:jc w:val="both"/>
        <w:rPr>
          <w:rFonts w:ascii="Gill Sans" w:hAnsi="Gill Sans"/>
          <w:color w:val="000000"/>
        </w:rPr>
      </w:pPr>
    </w:p>
    <w:p w14:paraId="57AB9F6D" w14:textId="6481A897" w:rsidR="00DC2C43" w:rsidRDefault="0044598F" w:rsidP="0044598F">
      <w:pPr>
        <w:pStyle w:val="Standard"/>
        <w:ind w:left="711" w:right="86" w:hanging="2"/>
        <w:jc w:val="both"/>
        <w:rPr>
          <w:rFonts w:ascii="Gill Sans" w:eastAsia="Times-Bold" w:hAnsi="Gill Sans" w:cs="Times-Bold"/>
          <w:color w:val="000000"/>
        </w:rPr>
      </w:pPr>
      <w:r w:rsidRPr="005C257D">
        <w:rPr>
          <w:rFonts w:ascii="Gill Sans" w:hAnsi="Gill Sans" w:cs="Gill Sans"/>
          <w:b/>
          <w:bCs/>
          <w:noProof/>
          <w:lang w:val="en-US" w:eastAsia="en-US"/>
        </w:rPr>
        <w:drawing>
          <wp:inline distT="0" distB="0" distL="0" distR="0" wp14:anchorId="5D2DA323" wp14:editId="3AD86057">
            <wp:extent cx="4195717" cy="21409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ropped.jpg"/>
                    <pic:cNvPicPr/>
                  </pic:nvPicPr>
                  <pic:blipFill>
                    <a:blip r:embed="rId9">
                      <a:extLst>
                        <a:ext uri="{28A0092B-C50C-407E-A947-70E740481C1C}">
                          <a14:useLocalDpi xmlns:a14="http://schemas.microsoft.com/office/drawing/2010/main" val="0"/>
                        </a:ext>
                      </a:extLst>
                    </a:blip>
                    <a:stretch>
                      <a:fillRect/>
                    </a:stretch>
                  </pic:blipFill>
                  <pic:spPr>
                    <a:xfrm>
                      <a:off x="0" y="0"/>
                      <a:ext cx="4196474" cy="2141320"/>
                    </a:xfrm>
                    <a:prstGeom prst="rect">
                      <a:avLst/>
                    </a:prstGeom>
                  </pic:spPr>
                </pic:pic>
              </a:graphicData>
            </a:graphic>
          </wp:inline>
        </w:drawing>
      </w:r>
    </w:p>
    <w:p w14:paraId="19F4AF4B" w14:textId="77777777" w:rsidR="0044598F" w:rsidRDefault="0044598F" w:rsidP="0044598F">
      <w:pPr>
        <w:pStyle w:val="Standard"/>
        <w:ind w:left="711" w:right="86" w:hanging="2"/>
        <w:jc w:val="both"/>
        <w:rPr>
          <w:rFonts w:ascii="Gill Sans" w:eastAsia="Times-Bold" w:hAnsi="Gill Sans" w:cs="Times-Bold"/>
          <w:color w:val="000000"/>
        </w:rPr>
      </w:pPr>
    </w:p>
    <w:p w14:paraId="6E0FEB2B" w14:textId="256F289A" w:rsidR="00DC2C43" w:rsidRDefault="00DC2C43">
      <w:pPr>
        <w:pStyle w:val="Standard"/>
        <w:ind w:left="711" w:right="86" w:hanging="723"/>
        <w:jc w:val="both"/>
        <w:rPr>
          <w:rFonts w:ascii="Gill Sans" w:hAnsi="Gill Sans"/>
          <w:color w:val="000000"/>
        </w:rPr>
      </w:pPr>
      <w:r>
        <w:rPr>
          <w:rFonts w:ascii="Gill Sans" w:eastAsia="Times-Bold" w:hAnsi="Gill Sans" w:cs="Times-Bold"/>
          <w:color w:val="000000"/>
        </w:rPr>
        <w:t>2.</w:t>
      </w:r>
      <w:r w:rsidR="0044598F">
        <w:rPr>
          <w:rFonts w:ascii="Gill Sans" w:eastAsia="Times-Bold" w:hAnsi="Gill Sans" w:cs="Times-Bold"/>
          <w:color w:val="000000"/>
        </w:rPr>
        <w:t>4</w:t>
      </w:r>
      <w:r w:rsidR="0044598F">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seat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is</w:t>
      </w:r>
      <w:r>
        <w:rPr>
          <w:rFonts w:ascii="Gill Sans" w:eastAsia="Gill Sans" w:hAnsi="Gill Sans" w:cs="Gill Sans"/>
          <w:color w:val="000000"/>
        </w:rPr>
        <w:t xml:space="preserve"> </w:t>
      </w:r>
      <w:r>
        <w:rPr>
          <w:rFonts w:ascii="Gill Sans" w:hAnsi="Gill Sans"/>
          <w:color w:val="000000"/>
        </w:rPr>
        <w:t>situated</w:t>
      </w:r>
      <w:r>
        <w:rPr>
          <w:rFonts w:ascii="Gill Sans" w:eastAsia="Gill Sans" w:hAnsi="Gill Sans" w:cs="Gill Sans"/>
          <w:color w:val="000000"/>
        </w:rPr>
        <w:t xml:space="preserve"> </w:t>
      </w:r>
      <w:r>
        <w:rPr>
          <w:rFonts w:ascii="Gill Sans" w:hAnsi="Gill Sans"/>
          <w:color w:val="000000"/>
        </w:rPr>
        <w:t>at</w:t>
      </w:r>
      <w:r>
        <w:rPr>
          <w:rFonts w:ascii="Gill Sans" w:eastAsia="Gill Sans" w:hAnsi="Gill Sans" w:cs="Gill Sans"/>
          <w:color w:val="000000"/>
        </w:rPr>
        <w:t xml:space="preserve"> </w:t>
      </w:r>
      <w:r>
        <w:rPr>
          <w:rFonts w:ascii="Gill Sans" w:hAnsi="Gill Sans"/>
          <w:color w:val="000000"/>
        </w:rPr>
        <w:t>rue</w:t>
      </w:r>
      <w:r>
        <w:rPr>
          <w:rFonts w:ascii="Gill Sans" w:eastAsia="Gill Sans" w:hAnsi="Gill Sans" w:cs="Gill Sans"/>
          <w:color w:val="000000"/>
        </w:rPr>
        <w:t xml:space="preserve"> </w:t>
      </w:r>
      <w:r>
        <w:rPr>
          <w:rFonts w:ascii="Gill Sans" w:hAnsi="Gill Sans"/>
          <w:color w:val="000000"/>
        </w:rPr>
        <w:t>Wiertz</w:t>
      </w:r>
      <w:r>
        <w:rPr>
          <w:rFonts w:ascii="Gill Sans" w:eastAsia="Gill Sans" w:hAnsi="Gill Sans" w:cs="Gill Sans"/>
          <w:color w:val="000000"/>
        </w:rPr>
        <w:t xml:space="preserve"> </w:t>
      </w:r>
      <w:r>
        <w:rPr>
          <w:rFonts w:ascii="Gill Sans" w:hAnsi="Gill Sans"/>
          <w:color w:val="000000"/>
        </w:rPr>
        <w:t>31,</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eastAsia="Times-Roman" w:hAnsi="Gill Sans" w:cs="Times-Roman"/>
          <w:color w:val="000000"/>
        </w:rPr>
        <w:t>1050</w:t>
      </w:r>
      <w:r>
        <w:rPr>
          <w:rFonts w:ascii="Gill Sans" w:eastAsia="Gill Sans" w:hAnsi="Gill Sans" w:cs="Gill Sans"/>
          <w:color w:val="000000"/>
        </w:rPr>
        <w:t xml:space="preserve"> </w:t>
      </w:r>
      <w:r>
        <w:rPr>
          <w:rFonts w:ascii="Gill Sans" w:hAnsi="Gill Sans"/>
          <w:color w:val="000000"/>
        </w:rPr>
        <w:t>Brussels,</w:t>
      </w:r>
      <w:r>
        <w:rPr>
          <w:rFonts w:ascii="Gill Sans" w:eastAsia="Gill Sans" w:hAnsi="Gill Sans" w:cs="Gill Sans"/>
          <w:color w:val="000000"/>
        </w:rPr>
        <w:t xml:space="preserve"> </w:t>
      </w:r>
      <w:r>
        <w:rPr>
          <w:rFonts w:ascii="Gill Sans" w:hAnsi="Gill Sans"/>
          <w:color w:val="000000"/>
        </w:rPr>
        <w:t>Belgium.</w:t>
      </w:r>
    </w:p>
    <w:p w14:paraId="73BDB0E7" w14:textId="77777777" w:rsidR="00DC2C43" w:rsidRDefault="00DC2C43">
      <w:pPr>
        <w:pStyle w:val="Standard"/>
        <w:ind w:left="711" w:right="86" w:hanging="723"/>
        <w:jc w:val="both"/>
        <w:rPr>
          <w:rFonts w:ascii="Gill Sans" w:eastAsia="Times-Roman" w:hAnsi="Gill Sans" w:cs="Times-Roman"/>
          <w:color w:val="000000"/>
        </w:rPr>
      </w:pPr>
    </w:p>
    <w:p w14:paraId="4F38777E" w14:textId="311F5143" w:rsidR="00DC2C43" w:rsidRDefault="00DC2C43">
      <w:pPr>
        <w:pStyle w:val="Standard"/>
        <w:ind w:left="711" w:right="86" w:hanging="723"/>
        <w:jc w:val="both"/>
        <w:rPr>
          <w:rFonts w:ascii="Gill Sans" w:hAnsi="Gill Sans"/>
          <w:color w:val="000000"/>
        </w:rPr>
      </w:pPr>
      <w:r>
        <w:rPr>
          <w:rFonts w:ascii="Gill Sans" w:eastAsia="Times-Roman" w:hAnsi="Gill Sans" w:cs="Times-Roman"/>
          <w:color w:val="000000"/>
        </w:rPr>
        <w:t>2.</w:t>
      </w:r>
      <w:r w:rsidR="0044598F">
        <w:rPr>
          <w:rFonts w:ascii="Gill Sans" w:eastAsia="Times-Roman" w:hAnsi="Gill Sans" w:cs="Times-Roman"/>
          <w:color w:val="000000"/>
        </w:rPr>
        <w:t>5</w:t>
      </w:r>
      <w:r w:rsidR="0044598F">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Committee</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move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seat</w:t>
      </w:r>
      <w:r>
        <w:rPr>
          <w:rFonts w:ascii="Gill Sans" w:eastAsia="Gill Sans" w:hAnsi="Gill Sans" w:cs="Gill Sans"/>
          <w:color w:val="000000"/>
        </w:rPr>
        <w:t xml:space="preserve"> </w:t>
      </w:r>
      <w:r>
        <w:rPr>
          <w:rFonts w:ascii="Gill Sans" w:hAnsi="Gill Sans"/>
          <w:color w:val="000000"/>
        </w:rPr>
        <w:t>anywhere</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Belgium</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simple</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vote.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move</w:t>
      </w:r>
      <w:r>
        <w:rPr>
          <w:rFonts w:ascii="Gill Sans" w:eastAsia="Gill Sans" w:hAnsi="Gill Sans" w:cs="Gill Sans"/>
          <w:color w:val="000000"/>
        </w:rPr>
        <w:t xml:space="preserve"> </w:t>
      </w:r>
      <w:r>
        <w:rPr>
          <w:rFonts w:ascii="Gill Sans" w:hAnsi="Gill Sans"/>
          <w:color w:val="000000"/>
        </w:rPr>
        <w:t>must</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published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Moniteur</w:t>
      </w:r>
      <w:r>
        <w:rPr>
          <w:rFonts w:ascii="Gill Sans" w:eastAsia="Gill Sans" w:hAnsi="Gill Sans" w:cs="Gill Sans"/>
          <w:color w:val="000000"/>
        </w:rPr>
        <w:t xml:space="preserve"> </w:t>
      </w:r>
      <w:r>
        <w:rPr>
          <w:rFonts w:ascii="Gill Sans" w:hAnsi="Gill Sans"/>
          <w:color w:val="000000"/>
        </w:rPr>
        <w:t>Belge</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accordance</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Belgian</w:t>
      </w:r>
      <w:r>
        <w:rPr>
          <w:rFonts w:ascii="Gill Sans" w:eastAsia="Gill Sans" w:hAnsi="Gill Sans" w:cs="Gill Sans"/>
          <w:color w:val="000000"/>
        </w:rPr>
        <w:t xml:space="preserve"> </w:t>
      </w:r>
      <w:r>
        <w:rPr>
          <w:rFonts w:ascii="Gill Sans" w:hAnsi="Gill Sans"/>
          <w:color w:val="000000"/>
        </w:rPr>
        <w:t>law.</w:t>
      </w:r>
    </w:p>
    <w:p w14:paraId="444CF411" w14:textId="77777777" w:rsidR="00DC2C43" w:rsidRDefault="00DC2C43">
      <w:pPr>
        <w:pStyle w:val="Standard"/>
        <w:ind w:left="711" w:right="86" w:hanging="723"/>
        <w:jc w:val="both"/>
        <w:rPr>
          <w:rFonts w:ascii="Gill Sans" w:eastAsia="Times-Roman" w:hAnsi="Gill Sans" w:cs="Times-Roman"/>
          <w:color w:val="000000"/>
        </w:rPr>
      </w:pPr>
    </w:p>
    <w:p w14:paraId="573BFB1A" w14:textId="197D468B" w:rsidR="00DC2C43" w:rsidRDefault="00DC2C43">
      <w:pPr>
        <w:pStyle w:val="Standard"/>
        <w:ind w:left="711" w:right="86" w:hanging="723"/>
        <w:jc w:val="both"/>
        <w:rPr>
          <w:rFonts w:ascii="Gill Sans" w:hAnsi="Gill Sans"/>
          <w:color w:val="000000"/>
        </w:rPr>
      </w:pPr>
      <w:r>
        <w:rPr>
          <w:rFonts w:ascii="Gill Sans" w:eastAsia="Times-Roman" w:hAnsi="Gill Sans" w:cs="Times-Roman"/>
          <w:color w:val="000000"/>
        </w:rPr>
        <w:t>2.</w:t>
      </w:r>
      <w:r w:rsidR="0044598F">
        <w:rPr>
          <w:rFonts w:ascii="Gill Sans" w:eastAsia="Times-Roman" w:hAnsi="Gill Sans" w:cs="Times-Roman"/>
          <w:color w:val="000000"/>
        </w:rPr>
        <w:t>6</w:t>
      </w:r>
      <w:r w:rsidR="0044598F">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acting</w:t>
      </w:r>
      <w:r>
        <w:rPr>
          <w:rFonts w:ascii="Gill Sans" w:eastAsia="Gill Sans" w:hAnsi="Gill Sans" w:cs="Gill Sans"/>
          <w:color w:val="000000"/>
        </w:rPr>
        <w:t xml:space="preserve"> </w:t>
      </w:r>
      <w:r>
        <w:rPr>
          <w:rFonts w:ascii="Gill Sans" w:hAnsi="Gill Sans"/>
          <w:color w:val="000000"/>
        </w:rPr>
        <w:t>through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Committee,</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keep</w:t>
      </w:r>
      <w:r>
        <w:rPr>
          <w:rFonts w:ascii="Gill Sans" w:eastAsia="Gill Sans" w:hAnsi="Gill Sans" w:cs="Gill Sans"/>
          <w:color w:val="000000"/>
        </w:rPr>
        <w:t xml:space="preserve"> </w:t>
      </w:r>
      <w:r>
        <w:rPr>
          <w:rFonts w:ascii="Gill Sans" w:hAnsi="Gill Sans"/>
          <w:color w:val="000000"/>
        </w:rPr>
        <w:t>detailed</w:t>
      </w:r>
      <w:r>
        <w:rPr>
          <w:rFonts w:ascii="Gill Sans" w:eastAsia="Gill Sans" w:hAnsi="Gill Sans" w:cs="Gill Sans"/>
          <w:color w:val="000000"/>
        </w:rPr>
        <w:t xml:space="preserve"> </w:t>
      </w:r>
      <w:r>
        <w:rPr>
          <w:rFonts w:ascii="Gill Sans" w:hAnsi="Gill Sans"/>
          <w:color w:val="000000"/>
        </w:rPr>
        <w:t>financial</w:t>
      </w:r>
      <w:r>
        <w:rPr>
          <w:rFonts w:ascii="Gill Sans" w:eastAsia="Gill Sans" w:hAnsi="Gill Sans" w:cs="Gill Sans"/>
          <w:color w:val="000000"/>
        </w:rPr>
        <w:t xml:space="preserve"> </w:t>
      </w:r>
      <w:r>
        <w:rPr>
          <w:rFonts w:ascii="Gill Sans" w:hAnsi="Gill Sans"/>
          <w:color w:val="000000"/>
        </w:rPr>
        <w:t>accounts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report</w:t>
      </w:r>
      <w:r>
        <w:rPr>
          <w:rFonts w:ascii="Gill Sans" w:eastAsia="Gill Sans" w:hAnsi="Gill Sans" w:cs="Gill Sans"/>
          <w:color w:val="000000"/>
        </w:rPr>
        <w:t xml:space="preserve"> </w:t>
      </w:r>
      <w:r>
        <w:rPr>
          <w:rFonts w:ascii="Gill Sans" w:hAnsi="Gill Sans"/>
          <w:color w:val="000000"/>
        </w:rPr>
        <w:t>at</w:t>
      </w:r>
      <w:r>
        <w:rPr>
          <w:rFonts w:ascii="Gill Sans" w:eastAsia="Gill Sans" w:hAnsi="Gill Sans" w:cs="Gill Sans"/>
          <w:color w:val="000000"/>
        </w:rPr>
        <w:t xml:space="preserve"> </w:t>
      </w:r>
      <w:r>
        <w:rPr>
          <w:rFonts w:ascii="Gill Sans" w:hAnsi="Gill Sans"/>
          <w:color w:val="000000"/>
        </w:rPr>
        <w:t>least</w:t>
      </w:r>
      <w:r>
        <w:rPr>
          <w:rFonts w:ascii="Gill Sans" w:eastAsia="Gill Sans" w:hAnsi="Gill Sans" w:cs="Gill Sans"/>
          <w:color w:val="000000"/>
        </w:rPr>
        <w:t xml:space="preserve"> </w:t>
      </w:r>
      <w:r>
        <w:rPr>
          <w:rFonts w:ascii="Gill Sans" w:hAnsi="Gill Sans"/>
          <w:color w:val="000000"/>
        </w:rPr>
        <w:t>once</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year</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state</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finances.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financial</w:t>
      </w:r>
      <w:r>
        <w:rPr>
          <w:rFonts w:ascii="Gill Sans" w:eastAsia="Gill Sans" w:hAnsi="Gill Sans" w:cs="Gill Sans"/>
          <w:color w:val="000000"/>
        </w:rPr>
        <w:t xml:space="preserve"> </w:t>
      </w:r>
      <w:r>
        <w:rPr>
          <w:rFonts w:ascii="Gill Sans" w:hAnsi="Gill Sans"/>
          <w:color w:val="000000"/>
        </w:rPr>
        <w:t>year</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organisation</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from</w:t>
      </w:r>
      <w:r>
        <w:rPr>
          <w:rFonts w:ascii="Gill Sans" w:eastAsia="Gill Sans" w:hAnsi="Gill Sans" w:cs="Gill Sans"/>
          <w:color w:val="000000"/>
        </w:rPr>
        <w:t xml:space="preserve"> </w:t>
      </w:r>
      <w:r>
        <w:rPr>
          <w:rFonts w:ascii="Gill Sans" w:hAnsi="Gill Sans"/>
          <w:color w:val="000000"/>
        </w:rPr>
        <w:t>1</w:t>
      </w:r>
      <w:r>
        <w:rPr>
          <w:rFonts w:ascii="Gill Sans" w:eastAsia="Times-Roman" w:hAnsi="Gill Sans" w:cs="Times-Roman"/>
          <w:color w:val="000000"/>
          <w:vertAlign w:val="superscript"/>
        </w:rPr>
        <w:t>st</w:t>
      </w:r>
      <w:r>
        <w:rPr>
          <w:rFonts w:ascii="Gill Sans" w:eastAsia="Gill Sans" w:hAnsi="Gill Sans" w:cs="Gill Sans"/>
          <w:color w:val="000000"/>
        </w:rPr>
        <w:t xml:space="preserve"> </w:t>
      </w:r>
      <w:r>
        <w:rPr>
          <w:rFonts w:ascii="Gill Sans" w:hAnsi="Gill Sans"/>
          <w:color w:val="000000"/>
        </w:rPr>
        <w:t>January</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31</w:t>
      </w:r>
      <w:r>
        <w:rPr>
          <w:rFonts w:ascii="Gill Sans" w:eastAsia="Times-Roman" w:hAnsi="Gill Sans" w:cs="Times-Roman"/>
          <w:color w:val="000000"/>
          <w:vertAlign w:val="superscript"/>
        </w:rPr>
        <w:t>st</w:t>
      </w:r>
      <w:r>
        <w:rPr>
          <w:rFonts w:ascii="Gill Sans" w:eastAsia="Gill Sans" w:hAnsi="Gill Sans" w:cs="Gill Sans"/>
          <w:color w:val="000000"/>
        </w:rPr>
        <w:t xml:space="preserve"> </w:t>
      </w:r>
      <w:r>
        <w:rPr>
          <w:rFonts w:ascii="Gill Sans" w:hAnsi="Gill Sans"/>
          <w:color w:val="000000"/>
        </w:rPr>
        <w:t>December.</w:t>
      </w:r>
    </w:p>
    <w:p w14:paraId="331D06DD" w14:textId="77777777" w:rsidR="00DC2C43" w:rsidRDefault="00DC2C43">
      <w:pPr>
        <w:pStyle w:val="Standard"/>
        <w:ind w:right="86"/>
        <w:jc w:val="both"/>
        <w:rPr>
          <w:rFonts w:ascii="Gill Sans" w:eastAsia="Times-Roman" w:hAnsi="Gill Sans" w:cs="Times-Roman"/>
          <w:color w:val="000000"/>
        </w:rPr>
      </w:pPr>
    </w:p>
    <w:p w14:paraId="7B9D0DC5" w14:textId="77777777" w:rsidR="00DC2C43" w:rsidRDefault="00DC2C43">
      <w:pPr>
        <w:pStyle w:val="Standard"/>
        <w:ind w:right="86"/>
        <w:jc w:val="both"/>
        <w:rPr>
          <w:rFonts w:ascii="Gill Sans" w:eastAsia="Times-Roman" w:hAnsi="Gill Sans" w:cs="Times-Roman"/>
          <w:color w:val="000000"/>
        </w:rPr>
      </w:pPr>
    </w:p>
    <w:p w14:paraId="53263554" w14:textId="77777777" w:rsidR="00DC2C43" w:rsidRDefault="00DC2C43">
      <w:pPr>
        <w:pStyle w:val="Standard"/>
        <w:ind w:right="86"/>
        <w:jc w:val="both"/>
        <w:rPr>
          <w:rFonts w:ascii="Gill Sans" w:hAnsi="Gill Sans"/>
          <w:color w:val="000000"/>
        </w:rPr>
      </w:pPr>
      <w:r>
        <w:rPr>
          <w:rFonts w:ascii="Gill Sans" w:eastAsia="Times-Roman" w:hAnsi="Gill Sans" w:cs="Times-Roman"/>
          <w:color w:val="000000"/>
        </w:rPr>
        <w:t>ARTICLE</w:t>
      </w:r>
      <w:r>
        <w:rPr>
          <w:rFonts w:ascii="Gill Sans" w:eastAsia="Gill Sans" w:hAnsi="Gill Sans" w:cs="Gill Sans"/>
          <w:color w:val="000000"/>
        </w:rPr>
        <w:t xml:space="preserve"> </w:t>
      </w:r>
      <w:r>
        <w:rPr>
          <w:rFonts w:ascii="Gill Sans" w:hAnsi="Gill Sans"/>
          <w:color w:val="000000"/>
        </w:rPr>
        <w:t>3</w:t>
      </w:r>
    </w:p>
    <w:p w14:paraId="7BD8AD9B" w14:textId="77777777" w:rsidR="00DC2C43" w:rsidRDefault="00DC2C43">
      <w:pPr>
        <w:pStyle w:val="Standard"/>
        <w:ind w:right="86"/>
        <w:jc w:val="both"/>
        <w:rPr>
          <w:rFonts w:ascii="Gill Sans" w:hAnsi="Gill Sans"/>
          <w:b/>
          <w:bCs/>
          <w:color w:val="000000"/>
        </w:rPr>
      </w:pPr>
      <w:r>
        <w:rPr>
          <w:rFonts w:ascii="Gill Sans" w:eastAsia="Times-Roman" w:hAnsi="Gill Sans" w:cs="Times-Roman"/>
          <w:b/>
          <w:bCs/>
          <w:color w:val="000000"/>
        </w:rPr>
        <w:t>Aims</w:t>
      </w:r>
      <w:r>
        <w:rPr>
          <w:rFonts w:ascii="Gill Sans" w:eastAsia="Gill Sans" w:hAnsi="Gill Sans" w:cs="Gill Sans"/>
          <w:b/>
          <w:bCs/>
          <w:color w:val="000000"/>
        </w:rPr>
        <w:t xml:space="preserve"> </w:t>
      </w:r>
      <w:r>
        <w:rPr>
          <w:rFonts w:ascii="Gill Sans" w:hAnsi="Gill Sans"/>
          <w:b/>
          <w:bCs/>
          <w:color w:val="000000"/>
        </w:rPr>
        <w:t>and</w:t>
      </w:r>
      <w:r>
        <w:rPr>
          <w:rFonts w:ascii="Gill Sans" w:eastAsia="Gill Sans" w:hAnsi="Gill Sans" w:cs="Gill Sans"/>
          <w:b/>
          <w:bCs/>
          <w:color w:val="000000"/>
        </w:rPr>
        <w:t xml:space="preserve"> </w:t>
      </w:r>
      <w:r>
        <w:rPr>
          <w:rFonts w:ascii="Gill Sans" w:hAnsi="Gill Sans"/>
          <w:b/>
          <w:bCs/>
          <w:color w:val="000000"/>
        </w:rPr>
        <w:t>Objectives</w:t>
      </w:r>
    </w:p>
    <w:p w14:paraId="42890832" w14:textId="77777777" w:rsidR="00DC2C43" w:rsidRDefault="00DC2C43">
      <w:pPr>
        <w:pStyle w:val="Standard"/>
        <w:ind w:right="86"/>
        <w:jc w:val="both"/>
        <w:rPr>
          <w:rFonts w:ascii="Gill Sans" w:eastAsia="Times-Roman" w:hAnsi="Gill Sans" w:cs="Times-Roman"/>
          <w:color w:val="000000"/>
        </w:rPr>
      </w:pPr>
    </w:p>
    <w:p w14:paraId="1E0C4DCB" w14:textId="77777777" w:rsidR="00DC2C43" w:rsidRDefault="00DC2C43" w:rsidP="00411BCE">
      <w:pPr>
        <w:pStyle w:val="Standard"/>
        <w:spacing w:after="120"/>
        <w:ind w:right="86"/>
        <w:jc w:val="both"/>
        <w:rPr>
          <w:rFonts w:ascii="Gill Sans" w:hAnsi="Gill Sans"/>
          <w:color w:val="000000"/>
        </w:rPr>
      </w:pPr>
      <w:r>
        <w:rPr>
          <w:rFonts w:ascii="Gill Sans" w:eastAsia="Times-Roman" w:hAnsi="Gill Sans" w:cs="Times-Roman"/>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p>
    <w:p w14:paraId="5911203D" w14:textId="3812414A" w:rsidR="00DC2C43" w:rsidRDefault="00DC2C43" w:rsidP="00411BCE">
      <w:pPr>
        <w:pStyle w:val="Standard"/>
        <w:spacing w:after="120"/>
        <w:ind w:left="723" w:hanging="723"/>
        <w:jc w:val="both"/>
        <w:rPr>
          <w:rFonts w:ascii="Gill Sans" w:hAnsi="Gill Sans" w:cs="Gill Sans"/>
          <w:color w:val="000000"/>
        </w:rPr>
      </w:pPr>
      <w:r>
        <w:rPr>
          <w:rFonts w:ascii="Gill Sans" w:eastAsia="Times-Roman" w:hAnsi="Gill Sans" w:cs="Times-Roman"/>
          <w:color w:val="000000"/>
        </w:rPr>
        <w:t>3.1</w:t>
      </w:r>
      <w:r>
        <w:rPr>
          <w:rFonts w:ascii="Gill Sans" w:eastAsia="Gill Sans" w:hAnsi="Gill Sans" w:cs="Gill Sans"/>
          <w:color w:val="000000"/>
        </w:rPr>
        <w:t xml:space="preserve"> </w:t>
      </w:r>
      <w:r>
        <w:rPr>
          <w:rFonts w:ascii="Gill Sans" w:hAnsi="Gill Sans"/>
          <w:color w:val="000000"/>
        </w:rPr>
        <w:tab/>
        <w:t>is</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terms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sidR="00FE35A1">
        <w:rPr>
          <w:rFonts w:ascii="Gill Sans" w:hAnsi="Gill Sans"/>
          <w:color w:val="000000"/>
        </w:rPr>
        <w:t>EU</w:t>
      </w:r>
      <w:r w:rsidR="00FE35A1">
        <w:rPr>
          <w:rFonts w:ascii="Gill Sans" w:eastAsia="Gill Sans" w:hAnsi="Gill Sans" w:cs="Gill Sans"/>
          <w:color w:val="000000"/>
        </w:rPr>
        <w:t xml:space="preserve"> </w:t>
      </w:r>
      <w:r>
        <w:rPr>
          <w:rFonts w:ascii="Gill Sans" w:hAnsi="Gill Sans" w:cs="Gill Sans"/>
          <w:color w:val="000000"/>
        </w:rPr>
        <w:t>Regulation</w:t>
      </w:r>
      <w:r>
        <w:rPr>
          <w:rFonts w:ascii="Gill Sans" w:eastAsia="Gill Sans" w:hAnsi="Gill Sans" w:cs="Gill Sans"/>
          <w:color w:val="000000"/>
        </w:rPr>
        <w:t xml:space="preserve"> </w:t>
      </w:r>
      <w:r w:rsidR="00FE35A1">
        <w:rPr>
          <w:rFonts w:ascii="Gill Sans" w:hAnsi="Gill Sans" w:cs="Gill Sans"/>
          <w:color w:val="000000"/>
        </w:rPr>
        <w:t>1141/2014</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regulations</w:t>
      </w:r>
      <w:r>
        <w:rPr>
          <w:rFonts w:ascii="Gill Sans" w:eastAsia="Gill Sans" w:hAnsi="Gill Sans" w:cs="Gill Sans"/>
          <w:color w:val="000000"/>
        </w:rPr>
        <w:t xml:space="preserve"> </w:t>
      </w:r>
      <w:r>
        <w:rPr>
          <w:rFonts w:ascii="Gill Sans" w:hAnsi="Gill Sans" w:cs="Gill Sans"/>
          <w:color w:val="000000"/>
        </w:rPr>
        <w:t>governing</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eastAsia="TimesNewRomanBold" w:hAnsi="Gill Sans" w:cs="TimesNewRomanBold"/>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rules</w:t>
      </w:r>
      <w:r>
        <w:rPr>
          <w:rFonts w:ascii="Gill Sans" w:eastAsia="Gill Sans" w:hAnsi="Gill Sans" w:cs="Gill Sans"/>
          <w:color w:val="000000"/>
        </w:rPr>
        <w:t xml:space="preserve"> </w:t>
      </w:r>
      <w:r>
        <w:rPr>
          <w:rFonts w:ascii="Gill Sans" w:hAnsi="Gill Sans"/>
          <w:color w:val="000000"/>
        </w:rPr>
        <w:t>regarding</w:t>
      </w:r>
      <w:r>
        <w:rPr>
          <w:rFonts w:ascii="Gill Sans" w:eastAsia="Gill Sans" w:hAnsi="Gill Sans" w:cs="Gill Sans"/>
          <w:color w:val="000000"/>
        </w:rPr>
        <w:t xml:space="preserve"> </w:t>
      </w:r>
      <w:r>
        <w:rPr>
          <w:rFonts w:ascii="Gill Sans" w:hAnsi="Gill Sans"/>
          <w:color w:val="000000"/>
        </w:rPr>
        <w:t>their</w:t>
      </w:r>
      <w:r>
        <w:rPr>
          <w:rFonts w:ascii="Gill Sans" w:eastAsia="Gill Sans" w:hAnsi="Gill Sans" w:cs="Gill Sans"/>
          <w:color w:val="000000"/>
        </w:rPr>
        <w:t xml:space="preserve"> </w:t>
      </w:r>
      <w:r>
        <w:rPr>
          <w:rFonts w:ascii="Gill Sans" w:hAnsi="Gill Sans"/>
          <w:color w:val="000000"/>
        </w:rPr>
        <w:t>funding</w:t>
      </w:r>
      <w:r>
        <w:rPr>
          <w:rFonts w:ascii="Gill Sans" w:hAnsi="Gill Sans" w:cs="Gill Sans"/>
          <w:color w:val="000000"/>
        </w:rPr>
        <w:t>,</w:t>
      </w:r>
    </w:p>
    <w:p w14:paraId="010EA68C" w14:textId="77777777" w:rsidR="00DC2C43" w:rsidRDefault="00DC2C43">
      <w:pPr>
        <w:pStyle w:val="Standard"/>
        <w:ind w:left="723" w:hanging="723"/>
        <w:jc w:val="both"/>
        <w:rPr>
          <w:rFonts w:ascii="Gill Sans" w:eastAsia="Times-Roman" w:hAnsi="Gill Sans" w:cs="Times-Roman"/>
          <w:color w:val="000000"/>
        </w:rPr>
      </w:pPr>
    </w:p>
    <w:p w14:paraId="2A17E8EE" w14:textId="77777777" w:rsidR="00DC2C43" w:rsidRDefault="00DC2C43">
      <w:pPr>
        <w:pStyle w:val="Standard"/>
        <w:ind w:left="723" w:hanging="723"/>
        <w:jc w:val="both"/>
        <w:rPr>
          <w:rFonts w:ascii="Gill Sans" w:hAnsi="Gill Sans"/>
          <w:color w:val="000000"/>
        </w:rPr>
      </w:pPr>
      <w:r>
        <w:rPr>
          <w:rFonts w:ascii="Gill Sans" w:eastAsia="Times-Roman" w:hAnsi="Gill Sans" w:cs="Times-Roman"/>
          <w:color w:val="000000"/>
        </w:rPr>
        <w:t>3.2</w:t>
      </w:r>
      <w:r>
        <w:rPr>
          <w:rFonts w:ascii="Gill Sans" w:eastAsia="Gill Sans" w:hAnsi="Gill Sans" w:cs="Gill Sans"/>
          <w:color w:val="000000"/>
        </w:rPr>
        <w:t xml:space="preserve"> </w:t>
      </w:r>
      <w:r>
        <w:rPr>
          <w:rFonts w:ascii="Gill Sans" w:hAnsi="Gill Sans"/>
          <w:color w:val="000000"/>
        </w:rPr>
        <w:tab/>
        <w:t>takes</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principles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Charter</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(further</w:t>
      </w:r>
      <w:r>
        <w:rPr>
          <w:rFonts w:ascii="Gill Sans" w:eastAsia="Gill Sans" w:hAnsi="Gill Sans" w:cs="Gill Sans"/>
          <w:color w:val="000000"/>
        </w:rPr>
        <w:t xml:space="preserve"> </w:t>
      </w:r>
      <w:r>
        <w:rPr>
          <w:rFonts w:ascii="Gill Sans" w:hAnsi="Gill Sans"/>
          <w:color w:val="000000"/>
        </w:rPr>
        <w:t>described</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Charter)</w:t>
      </w:r>
      <w:r>
        <w:rPr>
          <w:rFonts w:ascii="Gill Sans" w:eastAsia="Gill Sans" w:hAnsi="Gill Sans" w:cs="Gill Sans"/>
          <w:color w:val="000000"/>
        </w:rPr>
        <w:t xml:space="preserve"> </w:t>
      </w:r>
      <w:r>
        <w:rPr>
          <w:rFonts w:ascii="Gill Sans" w:hAnsi="Gill Sans"/>
          <w:color w:val="000000"/>
        </w:rPr>
        <w:t>annexed</w:t>
      </w:r>
      <w:r>
        <w:rPr>
          <w:rFonts w:ascii="Gill Sans" w:eastAsia="Gill Sans" w:hAnsi="Gill Sans" w:cs="Gill Sans"/>
          <w:color w:val="000000"/>
        </w:rPr>
        <w:t xml:space="preserve"> </w:t>
      </w:r>
      <w:r>
        <w:rPr>
          <w:rFonts w:ascii="Gill Sans" w:hAnsi="Gill Sans"/>
          <w:color w:val="000000"/>
        </w:rPr>
        <w:t>hereto</w:t>
      </w:r>
      <w:r>
        <w:rPr>
          <w:rFonts w:ascii="Gill Sans" w:eastAsia="Gill Sans" w:hAnsi="Gill Sans" w:cs="Gill Sans"/>
          <w:color w:val="000000"/>
        </w:rPr>
        <w:t xml:space="preserve"> </w:t>
      </w:r>
      <w:r>
        <w:rPr>
          <w:rFonts w:ascii="Gill Sans" w:hAnsi="Gill Sans"/>
          <w:color w:val="000000"/>
        </w:rPr>
        <w:t>(Annex</w:t>
      </w:r>
      <w:r>
        <w:rPr>
          <w:rFonts w:ascii="Gill Sans" w:eastAsia="Gill Sans" w:hAnsi="Gill Sans" w:cs="Gill Sans"/>
          <w:color w:val="000000"/>
        </w:rPr>
        <w:t xml:space="preserve"> </w:t>
      </w:r>
      <w:r>
        <w:rPr>
          <w:rFonts w:ascii="Gill Sans" w:hAnsi="Gill Sans"/>
          <w:color w:val="000000"/>
        </w:rPr>
        <w:t>A),</w:t>
      </w:r>
    </w:p>
    <w:p w14:paraId="724FC268" w14:textId="77777777" w:rsidR="00DC2C43" w:rsidRDefault="00DC2C43">
      <w:pPr>
        <w:pStyle w:val="Standard"/>
        <w:ind w:left="723" w:hanging="723"/>
        <w:jc w:val="both"/>
        <w:rPr>
          <w:rFonts w:ascii="Gill Sans" w:eastAsia="Times-Roman" w:hAnsi="Gill Sans" w:cs="Times-Roman"/>
          <w:color w:val="000000"/>
        </w:rPr>
      </w:pPr>
    </w:p>
    <w:p w14:paraId="78E21437" w14:textId="77777777" w:rsidR="00DC2C43" w:rsidRDefault="00DC2C43">
      <w:pPr>
        <w:pStyle w:val="Standard"/>
        <w:ind w:left="723" w:hanging="723"/>
        <w:jc w:val="both"/>
        <w:rPr>
          <w:rFonts w:ascii="Gill Sans" w:hAnsi="Gill Sans"/>
          <w:color w:val="000000"/>
        </w:rPr>
      </w:pPr>
      <w:r>
        <w:rPr>
          <w:rFonts w:ascii="Gill Sans" w:eastAsia="Times-Roman" w:hAnsi="Gill Sans" w:cs="Times-Roman"/>
          <w:color w:val="000000"/>
        </w:rPr>
        <w:t>3.3</w:t>
      </w:r>
      <w:r>
        <w:rPr>
          <w:rFonts w:ascii="Gill Sans" w:eastAsia="Gill Sans" w:hAnsi="Gill Sans" w:cs="Gill Sans"/>
          <w:color w:val="000000"/>
        </w:rPr>
        <w:t xml:space="preserve"> </w:t>
      </w:r>
      <w:r>
        <w:rPr>
          <w:rFonts w:ascii="Gill Sans" w:hAnsi="Gill Sans"/>
          <w:color w:val="000000"/>
        </w:rPr>
        <w:tab/>
        <w:t>is</w:t>
      </w:r>
      <w:r>
        <w:rPr>
          <w:rFonts w:ascii="Gill Sans" w:eastAsia="Gill Sans" w:hAnsi="Gill Sans" w:cs="Gill Sans"/>
          <w:color w:val="000000"/>
        </w:rPr>
        <w:t xml:space="preserve"> </w:t>
      </w:r>
      <w:r>
        <w:rPr>
          <w:rFonts w:ascii="Gill Sans" w:hAnsi="Gill Sans"/>
          <w:color w:val="000000"/>
        </w:rPr>
        <w:t>open</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groups</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agenda,</w:t>
      </w:r>
      <w:r>
        <w:rPr>
          <w:rFonts w:ascii="Gill Sans" w:eastAsia="Gill Sans" w:hAnsi="Gill Sans" w:cs="Gill Sans"/>
          <w:color w:val="000000"/>
        </w:rPr>
        <w:t xml:space="preserve"> </w:t>
      </w:r>
      <w:r>
        <w:rPr>
          <w:rFonts w:ascii="Gill Sans" w:hAnsi="Gill Sans"/>
          <w:color w:val="000000"/>
        </w:rPr>
        <w:t>from</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outside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Union,</w:t>
      </w:r>
      <w:r>
        <w:rPr>
          <w:rFonts w:ascii="Gill Sans" w:eastAsia="Gill Sans" w:hAnsi="Gill Sans" w:cs="Gill Sans"/>
          <w:color w:val="000000"/>
        </w:rPr>
        <w:t xml:space="preserve"> </w:t>
      </w:r>
      <w:r>
        <w:rPr>
          <w:rFonts w:ascii="Gill Sans" w:hAnsi="Gill Sans"/>
          <w:color w:val="000000"/>
        </w:rPr>
        <w:t>which</w:t>
      </w:r>
      <w:r>
        <w:rPr>
          <w:rFonts w:ascii="Gill Sans" w:eastAsia="Gill Sans" w:hAnsi="Gill Sans" w:cs="Gill Sans"/>
          <w:color w:val="000000"/>
        </w:rPr>
        <w:t xml:space="preserve"> </w:t>
      </w:r>
      <w:r>
        <w:rPr>
          <w:rFonts w:ascii="Gill Sans" w:hAnsi="Gill Sans"/>
          <w:color w:val="000000"/>
        </w:rPr>
        <w:t>can</w:t>
      </w:r>
      <w:r>
        <w:rPr>
          <w:rFonts w:ascii="Gill Sans" w:eastAsia="Gill Sans" w:hAnsi="Gill Sans" w:cs="Gill Sans"/>
          <w:color w:val="000000"/>
        </w:rPr>
        <w:t xml:space="preserve"> </w:t>
      </w:r>
      <w:r>
        <w:rPr>
          <w:rFonts w:ascii="Gill Sans" w:hAnsi="Gill Sans"/>
          <w:color w:val="000000"/>
        </w:rPr>
        <w:t>subscribe</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Charter</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which</w:t>
      </w:r>
      <w:r>
        <w:rPr>
          <w:rFonts w:ascii="Gill Sans" w:eastAsia="Gill Sans" w:hAnsi="Gill Sans" w:cs="Gill Sans"/>
          <w:color w:val="000000"/>
        </w:rPr>
        <w:t xml:space="preserve"> </w:t>
      </w:r>
      <w:r>
        <w:rPr>
          <w:rFonts w:ascii="Gill Sans" w:hAnsi="Gill Sans"/>
          <w:color w:val="000000"/>
        </w:rPr>
        <w:t>fulfil</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criteria</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laid</w:t>
      </w:r>
      <w:r>
        <w:rPr>
          <w:rFonts w:ascii="Gill Sans" w:eastAsia="Gill Sans" w:hAnsi="Gill Sans" w:cs="Gill Sans"/>
          <w:color w:val="000000"/>
        </w:rPr>
        <w:t xml:space="preserve"> </w:t>
      </w:r>
      <w:r>
        <w:rPr>
          <w:rFonts w:ascii="Gill Sans" w:hAnsi="Gill Sans"/>
          <w:color w:val="000000"/>
        </w:rPr>
        <w:t>down</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these</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further</w:t>
      </w:r>
      <w:r>
        <w:rPr>
          <w:rFonts w:ascii="Gill Sans" w:eastAsia="Gill Sans" w:hAnsi="Gill Sans" w:cs="Gill Sans"/>
          <w:color w:val="000000"/>
        </w:rPr>
        <w:t xml:space="preserve"> </w:t>
      </w:r>
      <w:r>
        <w:rPr>
          <w:rFonts w:ascii="Gill Sans" w:hAnsi="Gill Sans"/>
          <w:color w:val="000000"/>
        </w:rPr>
        <w:t>elaborated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p>
    <w:p w14:paraId="142E70F4" w14:textId="77777777" w:rsidR="00DC2C43" w:rsidRDefault="00DC2C43">
      <w:pPr>
        <w:pStyle w:val="Standard"/>
        <w:ind w:left="723" w:hanging="723"/>
        <w:jc w:val="both"/>
        <w:rPr>
          <w:rFonts w:ascii="Gill Sans" w:hAnsi="Gill Sans" w:cs="Gill Sans"/>
          <w:color w:val="000000"/>
        </w:rPr>
      </w:pPr>
    </w:p>
    <w:p w14:paraId="54AFF491" w14:textId="77777777" w:rsidR="00DC2C43" w:rsidRDefault="00DC2C43">
      <w:pPr>
        <w:pStyle w:val="Standard"/>
        <w:ind w:left="723" w:hanging="723"/>
        <w:jc w:val="both"/>
        <w:rPr>
          <w:rFonts w:ascii="Gill Sans" w:hAnsi="Gill Sans"/>
          <w:color w:val="000000"/>
        </w:rPr>
      </w:pPr>
      <w:r>
        <w:rPr>
          <w:rFonts w:ascii="Gill Sans" w:eastAsia="Times-Roman" w:hAnsi="Gill Sans" w:cs="Times-Roman"/>
          <w:color w:val="000000"/>
        </w:rPr>
        <w:t>3.4</w:t>
      </w:r>
      <w:r>
        <w:rPr>
          <w:rFonts w:ascii="Gill Sans" w:eastAsia="Gill Sans" w:hAnsi="Gill Sans" w:cs="Gill Sans"/>
          <w:color w:val="000000"/>
        </w:rPr>
        <w:t xml:space="preserve"> </w:t>
      </w:r>
      <w:r>
        <w:rPr>
          <w:rFonts w:ascii="Gill Sans" w:hAnsi="Gill Sans"/>
          <w:color w:val="000000"/>
        </w:rPr>
        <w:tab/>
        <w:t>stimulates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organises</w:t>
      </w:r>
      <w:r>
        <w:rPr>
          <w:rFonts w:ascii="Gill Sans" w:eastAsia="Gill Sans" w:hAnsi="Gill Sans" w:cs="Gill Sans"/>
          <w:color w:val="000000"/>
        </w:rPr>
        <w:t xml:space="preserve"> </w:t>
      </w:r>
      <w:r>
        <w:rPr>
          <w:rFonts w:ascii="Gill Sans" w:hAnsi="Gill Sans"/>
          <w:color w:val="000000"/>
        </w:rPr>
        <w:t>initiatives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activities</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level</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order</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accomplish</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common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agenda</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ensure</w:t>
      </w:r>
      <w:r>
        <w:rPr>
          <w:rFonts w:ascii="Gill Sans" w:eastAsia="Gill Sans" w:hAnsi="Gill Sans" w:cs="Gill Sans"/>
          <w:color w:val="000000"/>
        </w:rPr>
        <w:t xml:space="preserve"> </w:t>
      </w:r>
      <w:r>
        <w:rPr>
          <w:rFonts w:ascii="Gill Sans" w:hAnsi="Gill Sans"/>
          <w:color w:val="000000"/>
        </w:rPr>
        <w:t>close</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permanent</w:t>
      </w:r>
      <w:r>
        <w:rPr>
          <w:rFonts w:ascii="Gill Sans" w:eastAsia="Gill Sans" w:hAnsi="Gill Sans" w:cs="Gill Sans"/>
          <w:color w:val="000000"/>
        </w:rPr>
        <w:t xml:space="preserve"> </w:t>
      </w:r>
      <w:r>
        <w:rPr>
          <w:rFonts w:ascii="Gill Sans" w:hAnsi="Gill Sans"/>
          <w:color w:val="000000"/>
        </w:rPr>
        <w:t>co-operation</w:t>
      </w:r>
      <w:r>
        <w:rPr>
          <w:rFonts w:ascii="Gill Sans" w:eastAsia="Gill Sans" w:hAnsi="Gill Sans" w:cs="Gill Sans"/>
          <w:color w:val="000000"/>
        </w:rPr>
        <w:t xml:space="preserve"> </w:t>
      </w:r>
      <w:r>
        <w:rPr>
          <w:rFonts w:ascii="Gill Sans" w:hAnsi="Gill Sans"/>
          <w:color w:val="000000"/>
        </w:rPr>
        <w:t>among</w:t>
      </w:r>
      <w:r>
        <w:rPr>
          <w:rFonts w:ascii="Gill Sans" w:eastAsia="Gill Sans" w:hAnsi="Gill Sans" w:cs="Gill Sans"/>
          <w:color w:val="000000"/>
        </w:rPr>
        <w:t xml:space="preserve"> </w:t>
      </w:r>
      <w:r>
        <w:rPr>
          <w:rFonts w:ascii="Gill Sans" w:hAnsi="Gill Sans"/>
          <w:color w:val="000000"/>
        </w:rPr>
        <w:t>all</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contributes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forming</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awareness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seeks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express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will</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citizens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Union</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well</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realise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potential</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representation</w:t>
      </w:r>
      <w:r>
        <w:rPr>
          <w:rFonts w:ascii="Gill Sans" w:eastAsia="Gill Sans" w:hAnsi="Gill Sans" w:cs="Gill Sans"/>
          <w:color w:val="000000"/>
        </w:rPr>
        <w:t xml:space="preserve"> </w:t>
      </w:r>
      <w:r>
        <w:rPr>
          <w:rFonts w:ascii="Gill Sans" w:hAnsi="Gill Sans"/>
          <w:color w:val="000000"/>
        </w:rPr>
        <w:t>at</w:t>
      </w:r>
      <w:r>
        <w:rPr>
          <w:rFonts w:ascii="Gill Sans" w:eastAsia="Gill Sans" w:hAnsi="Gill Sans" w:cs="Gill Sans"/>
          <w:color w:val="000000"/>
        </w:rPr>
        <w:t xml:space="preserve"> </w:t>
      </w:r>
      <w:r>
        <w:rPr>
          <w:rFonts w:ascii="Gill Sans" w:hAnsi="Gill Sans"/>
          <w:color w:val="000000"/>
        </w:rPr>
        <w:t>all</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levels,</w:t>
      </w:r>
    </w:p>
    <w:p w14:paraId="7D4633CA" w14:textId="77777777" w:rsidR="00DC2C43" w:rsidRDefault="00DC2C43">
      <w:pPr>
        <w:pStyle w:val="Standard"/>
        <w:ind w:left="723" w:hanging="723"/>
        <w:jc w:val="both"/>
        <w:rPr>
          <w:rFonts w:ascii="Gill Sans" w:hAnsi="Gill Sans" w:cs="Gill Sans"/>
          <w:color w:val="000000"/>
        </w:rPr>
      </w:pPr>
    </w:p>
    <w:p w14:paraId="093DD9C7" w14:textId="77777777" w:rsidR="00DC2C43" w:rsidRDefault="00DC2C43">
      <w:pPr>
        <w:pStyle w:val="Standard"/>
        <w:ind w:left="723" w:hanging="723"/>
        <w:jc w:val="both"/>
        <w:rPr>
          <w:rFonts w:ascii="Gill Sans" w:hAnsi="Gill Sans"/>
          <w:color w:val="000000"/>
        </w:rPr>
      </w:pPr>
      <w:r>
        <w:rPr>
          <w:rFonts w:ascii="Gill Sans" w:eastAsia="Times-Roman" w:hAnsi="Gill Sans" w:cs="Times-Roman"/>
          <w:color w:val="000000"/>
        </w:rPr>
        <w:t>3.5</w:t>
      </w:r>
      <w:r>
        <w:rPr>
          <w:rFonts w:ascii="Gill Sans" w:eastAsia="Gill Sans" w:hAnsi="Gill Sans" w:cs="Gill Sans"/>
          <w:color w:val="000000"/>
        </w:rPr>
        <w:t xml:space="preserve"> </w:t>
      </w:r>
      <w:r>
        <w:rPr>
          <w:rFonts w:ascii="Gill Sans" w:hAnsi="Gill Sans"/>
          <w:color w:val="000000"/>
        </w:rPr>
        <w:tab/>
        <w:t>works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close</w:t>
      </w:r>
      <w:r>
        <w:rPr>
          <w:rFonts w:ascii="Gill Sans" w:eastAsia="Gill Sans" w:hAnsi="Gill Sans" w:cs="Gill Sans"/>
          <w:color w:val="000000"/>
        </w:rPr>
        <w:t xml:space="preserve"> </w:t>
      </w:r>
      <w:r>
        <w:rPr>
          <w:rFonts w:ascii="Gill Sans" w:hAnsi="Gill Sans"/>
          <w:color w:val="000000"/>
        </w:rPr>
        <w:t>cooperation</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Group</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Parliament</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Foundation</w:t>
      </w:r>
      <w:r>
        <w:rPr>
          <w:rFonts w:ascii="Gill Sans" w:eastAsia="Gill Sans" w:hAnsi="Gill Sans" w:cs="Gill Sans"/>
          <w:color w:val="000000"/>
        </w:rPr>
        <w:t xml:space="preserve"> </w:t>
      </w:r>
      <w:r>
        <w:rPr>
          <w:rFonts w:ascii="Gill Sans" w:hAnsi="Gill Sans"/>
          <w:color w:val="000000"/>
        </w:rPr>
        <w:t>(GEF),</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Federation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Young</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(FYEG),</w:t>
      </w:r>
    </w:p>
    <w:p w14:paraId="24D8517B" w14:textId="77777777" w:rsidR="00DC2C43" w:rsidRDefault="00DC2C43">
      <w:pPr>
        <w:pStyle w:val="Standard"/>
        <w:ind w:left="723" w:hanging="723"/>
        <w:jc w:val="both"/>
        <w:rPr>
          <w:rFonts w:ascii="Gill Sans" w:eastAsia="Times-Roman" w:hAnsi="Gill Sans" w:cs="Times-Roman"/>
          <w:color w:val="000000"/>
        </w:rPr>
      </w:pPr>
    </w:p>
    <w:p w14:paraId="19BA9947" w14:textId="77777777" w:rsidR="00DC2C43" w:rsidRDefault="00DC2C43">
      <w:pPr>
        <w:pStyle w:val="Standard"/>
        <w:ind w:left="709" w:hanging="709"/>
        <w:jc w:val="both"/>
        <w:rPr>
          <w:rFonts w:ascii="Gill Sans" w:hAnsi="Gill Sans"/>
          <w:color w:val="000000"/>
        </w:rPr>
      </w:pPr>
      <w:r>
        <w:rPr>
          <w:rFonts w:ascii="Gill Sans" w:eastAsia="Times-Roman" w:hAnsi="Gill Sans" w:cs="Times-Roman"/>
          <w:color w:val="000000"/>
        </w:rPr>
        <w:t>3.6</w:t>
      </w:r>
      <w:r>
        <w:rPr>
          <w:rFonts w:ascii="Gill Sans" w:eastAsia="Gill Sans" w:hAnsi="Gill Sans" w:cs="Gill Sans"/>
          <w:color w:val="000000"/>
        </w:rPr>
        <w:t xml:space="preserve"> </w:t>
      </w:r>
      <w:r>
        <w:rPr>
          <w:rFonts w:ascii="Gill Sans" w:hAnsi="Gill Sans"/>
          <w:color w:val="000000"/>
        </w:rPr>
        <w:tab/>
        <w:t>acts</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partner</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structure</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Global</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movement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subscribes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Global</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olor w:val="000000"/>
        </w:rPr>
        <w:t>Charter</w:t>
      </w:r>
      <w:r>
        <w:rPr>
          <w:rFonts w:ascii="Gill Sans" w:eastAsia="Gill Sans" w:hAnsi="Gill Sans" w:cs="Gill Sans"/>
          <w:color w:val="000000"/>
        </w:rPr>
        <w:t xml:space="preserve"> </w:t>
      </w:r>
      <w:r>
        <w:rPr>
          <w:rFonts w:ascii="Gill Sans" w:hAnsi="Gill Sans"/>
          <w:color w:val="000000"/>
        </w:rPr>
        <w:t>annexed</w:t>
      </w:r>
      <w:r>
        <w:rPr>
          <w:rFonts w:ascii="Gill Sans" w:eastAsia="Gill Sans" w:hAnsi="Gill Sans" w:cs="Gill Sans"/>
          <w:color w:val="000000"/>
        </w:rPr>
        <w:t xml:space="preserve"> </w:t>
      </w:r>
      <w:r>
        <w:rPr>
          <w:rFonts w:ascii="Gill Sans" w:hAnsi="Gill Sans"/>
          <w:color w:val="000000"/>
        </w:rPr>
        <w:t>hereto</w:t>
      </w:r>
      <w:r>
        <w:rPr>
          <w:rFonts w:ascii="Gill Sans" w:eastAsia="Gill Sans" w:hAnsi="Gill Sans" w:cs="Gill Sans"/>
          <w:color w:val="000000"/>
        </w:rPr>
        <w:t xml:space="preserve"> </w:t>
      </w:r>
      <w:r>
        <w:rPr>
          <w:rFonts w:ascii="Gill Sans" w:hAnsi="Gill Sans"/>
          <w:color w:val="000000"/>
        </w:rPr>
        <w:t>(Annex</w:t>
      </w:r>
      <w:r>
        <w:rPr>
          <w:rFonts w:ascii="Gill Sans" w:eastAsia="Gill Sans" w:hAnsi="Gill Sans" w:cs="Gill Sans"/>
          <w:color w:val="000000"/>
        </w:rPr>
        <w:t xml:space="preserve"> </w:t>
      </w:r>
      <w:r w:rsidR="006D3ABE">
        <w:rPr>
          <w:rFonts w:ascii="Gill Sans" w:hAnsi="Gill Sans"/>
          <w:color w:val="000000"/>
        </w:rPr>
        <w:t>C</w:t>
      </w:r>
      <w:r>
        <w:rPr>
          <w:rFonts w:ascii="Gill Sans" w:hAnsi="Gill Sans"/>
          <w:color w:val="000000"/>
        </w:rPr>
        <w:t>).</w:t>
      </w:r>
    </w:p>
    <w:p w14:paraId="2696F81C" w14:textId="77777777" w:rsidR="00DC2C43" w:rsidRDefault="00DC2C43">
      <w:pPr>
        <w:pStyle w:val="Standard"/>
        <w:ind w:left="723" w:hanging="723"/>
        <w:jc w:val="both"/>
        <w:rPr>
          <w:rFonts w:ascii="Gill Sans" w:eastAsia="Times-Roman" w:hAnsi="Gill Sans" w:cs="Times-Roman"/>
          <w:color w:val="000000"/>
        </w:rPr>
      </w:pPr>
    </w:p>
    <w:p w14:paraId="08B9104F" w14:textId="77777777" w:rsidR="00DC2C43" w:rsidRDefault="00DC2C43">
      <w:pPr>
        <w:pStyle w:val="Standard"/>
        <w:ind w:left="723" w:hanging="723"/>
        <w:jc w:val="both"/>
        <w:rPr>
          <w:rFonts w:ascii="Gill Sans" w:hAnsi="Gill Sans"/>
        </w:rPr>
      </w:pPr>
      <w:r>
        <w:rPr>
          <w:rFonts w:ascii="Gill Sans" w:eastAsia="Times-Roman" w:hAnsi="Gill Sans" w:cs="Times-Roman"/>
          <w:color w:val="000000"/>
        </w:rPr>
        <w:t>3.7</w:t>
      </w:r>
      <w:r>
        <w:rPr>
          <w:rFonts w:ascii="Gill Sans" w:eastAsia="Gill Sans" w:hAnsi="Gill Sans" w:cs="Gill Sans"/>
          <w:color w:val="000000"/>
        </w:rPr>
        <w:t xml:space="preserve"> </w:t>
      </w:r>
      <w:r>
        <w:rPr>
          <w:rFonts w:ascii="Gill Sans" w:hAnsi="Gill Sans"/>
          <w:color w:val="000000"/>
        </w:rPr>
        <w:tab/>
      </w:r>
      <w:r>
        <w:rPr>
          <w:rFonts w:ascii="Gill Sans" w:eastAsia="Helvetica" w:hAnsi="Gill Sans" w:cs="Helvetica"/>
        </w:rPr>
        <w:t>applies</w:t>
      </w:r>
      <w:r>
        <w:rPr>
          <w:rFonts w:ascii="Gill Sans" w:eastAsia="Gill Sans" w:hAnsi="Gill Sans" w:cs="Gill Sans"/>
        </w:rPr>
        <w:t xml:space="preserve"> </w:t>
      </w:r>
      <w:r>
        <w:rPr>
          <w:rFonts w:ascii="Gill Sans" w:hAnsi="Gill Sans"/>
        </w:rPr>
        <w:t>the</w:t>
      </w:r>
      <w:r>
        <w:rPr>
          <w:rFonts w:ascii="Gill Sans" w:eastAsia="Gill Sans" w:hAnsi="Gill Sans" w:cs="Gill Sans"/>
        </w:rPr>
        <w:t xml:space="preserve"> </w:t>
      </w:r>
      <w:r>
        <w:rPr>
          <w:rFonts w:ascii="Gill Sans" w:hAnsi="Gill Sans"/>
        </w:rPr>
        <w:t>principle</w:t>
      </w:r>
      <w:r>
        <w:rPr>
          <w:rFonts w:ascii="Gill Sans" w:eastAsia="Gill Sans" w:hAnsi="Gill Sans" w:cs="Gill Sans"/>
        </w:rPr>
        <w:t xml:space="preserve"> </w:t>
      </w:r>
      <w:r>
        <w:rPr>
          <w:rFonts w:ascii="Gill Sans" w:hAnsi="Gill Sans"/>
        </w:rPr>
        <w:t>of</w:t>
      </w:r>
      <w:r>
        <w:rPr>
          <w:rFonts w:ascii="Gill Sans" w:eastAsia="Gill Sans" w:hAnsi="Gill Sans" w:cs="Gill Sans"/>
        </w:rPr>
        <w:t xml:space="preserve"> </w:t>
      </w:r>
      <w:r>
        <w:rPr>
          <w:rFonts w:ascii="Gill Sans" w:hAnsi="Gill Sans"/>
        </w:rPr>
        <w:t>gender-balance</w:t>
      </w:r>
      <w:r>
        <w:rPr>
          <w:rFonts w:ascii="Gill Sans" w:eastAsia="Gill Sans" w:hAnsi="Gill Sans" w:cs="Gill Sans"/>
        </w:rPr>
        <w:t xml:space="preserve"> </w:t>
      </w:r>
      <w:r>
        <w:rPr>
          <w:rFonts w:ascii="Gill Sans" w:hAnsi="Gill Sans"/>
        </w:rPr>
        <w:t>in</w:t>
      </w:r>
      <w:r>
        <w:rPr>
          <w:rFonts w:ascii="Gill Sans" w:eastAsia="Gill Sans" w:hAnsi="Gill Sans" w:cs="Gill Sans"/>
        </w:rPr>
        <w:t xml:space="preserve"> </w:t>
      </w:r>
      <w:r>
        <w:rPr>
          <w:rFonts w:ascii="Gill Sans" w:hAnsi="Gill Sans"/>
        </w:rPr>
        <w:t>all</w:t>
      </w:r>
      <w:r>
        <w:rPr>
          <w:rFonts w:ascii="Gill Sans" w:eastAsia="Gill Sans" w:hAnsi="Gill Sans" w:cs="Gill Sans"/>
        </w:rPr>
        <w:t xml:space="preserve"> </w:t>
      </w:r>
      <w:r>
        <w:rPr>
          <w:rFonts w:ascii="Gill Sans" w:hAnsi="Gill Sans"/>
        </w:rPr>
        <w:t>its</w:t>
      </w:r>
      <w:r>
        <w:rPr>
          <w:rFonts w:ascii="Gill Sans" w:eastAsia="Gill Sans" w:hAnsi="Gill Sans" w:cs="Gill Sans"/>
        </w:rPr>
        <w:t xml:space="preserve"> </w:t>
      </w:r>
      <w:r>
        <w:rPr>
          <w:rFonts w:ascii="Gill Sans" w:hAnsi="Gill Sans"/>
        </w:rPr>
        <w:t>elected</w:t>
      </w:r>
      <w:r>
        <w:rPr>
          <w:rFonts w:ascii="Gill Sans" w:eastAsia="Gill Sans" w:hAnsi="Gill Sans" w:cs="Gill Sans"/>
        </w:rPr>
        <w:t xml:space="preserve"> </w:t>
      </w:r>
      <w:r>
        <w:rPr>
          <w:rFonts w:ascii="Gill Sans" w:hAnsi="Gill Sans"/>
        </w:rPr>
        <w:t>and</w:t>
      </w:r>
      <w:r>
        <w:rPr>
          <w:rFonts w:ascii="Gill Sans" w:eastAsia="Gill Sans" w:hAnsi="Gill Sans" w:cs="Gill Sans"/>
        </w:rPr>
        <w:t xml:space="preserve"> </w:t>
      </w:r>
      <w:r>
        <w:rPr>
          <w:rFonts w:ascii="Gill Sans" w:hAnsi="Gill Sans"/>
        </w:rPr>
        <w:t>appointed</w:t>
      </w:r>
      <w:r>
        <w:rPr>
          <w:rFonts w:ascii="Gill Sans" w:eastAsia="Gill Sans" w:hAnsi="Gill Sans" w:cs="Gill Sans"/>
        </w:rPr>
        <w:t xml:space="preserve"> </w:t>
      </w:r>
      <w:r>
        <w:rPr>
          <w:rFonts w:ascii="Gill Sans" w:hAnsi="Gill Sans"/>
        </w:rPr>
        <w:t>bodies</w:t>
      </w:r>
      <w:r>
        <w:rPr>
          <w:rFonts w:ascii="Gill Sans" w:eastAsia="Gill Sans" w:hAnsi="Gill Sans" w:cs="Gill Sans"/>
        </w:rPr>
        <w:t xml:space="preserve"> </w:t>
      </w:r>
      <w:r>
        <w:rPr>
          <w:rFonts w:ascii="Gill Sans" w:hAnsi="Gill Sans"/>
        </w:rPr>
        <w:t>and</w:t>
      </w:r>
      <w:r>
        <w:rPr>
          <w:rFonts w:ascii="Gill Sans" w:eastAsia="Gill Sans" w:hAnsi="Gill Sans" w:cs="Gill Sans"/>
        </w:rPr>
        <w:t xml:space="preserve"> </w:t>
      </w:r>
      <w:r>
        <w:rPr>
          <w:rFonts w:ascii="Gill Sans" w:hAnsi="Gill Sans"/>
        </w:rPr>
        <w:t>external</w:t>
      </w:r>
      <w:r>
        <w:rPr>
          <w:rFonts w:ascii="Gill Sans" w:eastAsia="Gill Sans" w:hAnsi="Gill Sans" w:cs="Gill Sans"/>
        </w:rPr>
        <w:t xml:space="preserve"> </w:t>
      </w:r>
      <w:r>
        <w:rPr>
          <w:rFonts w:ascii="Gill Sans" w:hAnsi="Gill Sans"/>
        </w:rPr>
        <w:t>representation.</w:t>
      </w:r>
    </w:p>
    <w:p w14:paraId="3EB35AC6" w14:textId="77777777" w:rsidR="009B55B8" w:rsidRDefault="009B55B8">
      <w:pPr>
        <w:pStyle w:val="Standard"/>
        <w:ind w:right="86"/>
        <w:jc w:val="both"/>
        <w:rPr>
          <w:rFonts w:ascii="Gill Sans" w:eastAsia="Times-Roman" w:hAnsi="Gill Sans" w:cs="Times-Roman"/>
          <w:color w:val="000000"/>
        </w:rPr>
      </w:pPr>
    </w:p>
    <w:p w14:paraId="6B3D54D7" w14:textId="77777777" w:rsidR="00D50B8B" w:rsidRDefault="00D50B8B">
      <w:pPr>
        <w:pStyle w:val="Standard"/>
        <w:ind w:right="86"/>
        <w:jc w:val="both"/>
        <w:rPr>
          <w:rFonts w:ascii="Gill Sans" w:eastAsia="Times-Roman" w:hAnsi="Gill Sans" w:cs="Times-Roman"/>
          <w:color w:val="000000"/>
        </w:rPr>
      </w:pPr>
    </w:p>
    <w:p w14:paraId="7536B8D0" w14:textId="77777777" w:rsidR="007805E1" w:rsidRDefault="007805E1">
      <w:pPr>
        <w:pStyle w:val="Standard"/>
        <w:ind w:right="86"/>
        <w:jc w:val="both"/>
        <w:rPr>
          <w:rFonts w:ascii="Gill Sans" w:eastAsia="Times-Roman" w:hAnsi="Gill Sans" w:cs="Times-Roman"/>
          <w:color w:val="000000"/>
        </w:rPr>
      </w:pPr>
    </w:p>
    <w:p w14:paraId="01AE40FD" w14:textId="77777777" w:rsidR="00DC2C43" w:rsidRDefault="00DC2C43">
      <w:pPr>
        <w:pStyle w:val="Standard"/>
        <w:ind w:right="86"/>
        <w:jc w:val="both"/>
        <w:rPr>
          <w:rFonts w:ascii="Gill Sans" w:hAnsi="Gill Sans"/>
          <w:color w:val="000000"/>
        </w:rPr>
      </w:pPr>
      <w:r>
        <w:rPr>
          <w:rFonts w:ascii="Gill Sans" w:eastAsia="Times-Roman" w:hAnsi="Gill Sans" w:cs="Times-Roman"/>
          <w:color w:val="000000"/>
        </w:rPr>
        <w:t>ARTICLE</w:t>
      </w:r>
      <w:r>
        <w:rPr>
          <w:rFonts w:ascii="Gill Sans" w:eastAsia="Gill Sans" w:hAnsi="Gill Sans" w:cs="Gill Sans"/>
          <w:color w:val="000000"/>
        </w:rPr>
        <w:t xml:space="preserve"> </w:t>
      </w:r>
      <w:r>
        <w:rPr>
          <w:rFonts w:ascii="Gill Sans" w:hAnsi="Gill Sans"/>
          <w:color w:val="000000"/>
        </w:rPr>
        <w:t>4</w:t>
      </w:r>
    </w:p>
    <w:p w14:paraId="14FFE256" w14:textId="77777777" w:rsidR="00DC2C43" w:rsidRDefault="00DC2C43">
      <w:pPr>
        <w:pStyle w:val="Standard"/>
        <w:ind w:right="86"/>
        <w:jc w:val="both"/>
        <w:rPr>
          <w:rFonts w:ascii="Gill Sans" w:eastAsia="Times-Roman" w:hAnsi="Gill Sans" w:cs="Times-Roman"/>
          <w:b/>
          <w:bCs/>
          <w:color w:val="000000"/>
        </w:rPr>
      </w:pPr>
      <w:r>
        <w:rPr>
          <w:rFonts w:ascii="Gill Sans" w:eastAsia="Times-Roman" w:hAnsi="Gill Sans" w:cs="Times-Roman"/>
          <w:b/>
          <w:bCs/>
          <w:color w:val="000000"/>
        </w:rPr>
        <w:t>Membership</w:t>
      </w:r>
    </w:p>
    <w:p w14:paraId="379AA81B" w14:textId="77777777" w:rsidR="00DC2C43" w:rsidRDefault="00DC2C43">
      <w:pPr>
        <w:pStyle w:val="Standard"/>
        <w:tabs>
          <w:tab w:val="left" w:pos="458"/>
        </w:tabs>
        <w:ind w:right="86"/>
        <w:jc w:val="both"/>
        <w:rPr>
          <w:rFonts w:ascii="Gill Sans" w:hAnsi="Gill Sans" w:cs="Gill Sans"/>
          <w:color w:val="000000"/>
        </w:rPr>
      </w:pPr>
    </w:p>
    <w:p w14:paraId="432FDA64" w14:textId="77777777" w:rsidR="00DC2C43" w:rsidRDefault="00DC2C43">
      <w:pPr>
        <w:pStyle w:val="Standard"/>
        <w:ind w:left="723" w:hanging="723"/>
        <w:jc w:val="both"/>
        <w:rPr>
          <w:rFonts w:ascii="Gill Sans" w:hAnsi="Gill Sans" w:cs="Gill Sans"/>
          <w:color w:val="000000"/>
        </w:rPr>
      </w:pPr>
      <w:r>
        <w:rPr>
          <w:rFonts w:ascii="Gill Sans" w:hAnsi="Gill Sans" w:cs="Gill Sans"/>
          <w:color w:val="000000"/>
        </w:rPr>
        <w:t>4.1</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consists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open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organisations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movements.</w:t>
      </w:r>
    </w:p>
    <w:p w14:paraId="1DDA0C37" w14:textId="77777777" w:rsidR="00DC2C43" w:rsidRDefault="00DC2C43">
      <w:pPr>
        <w:pStyle w:val="Standard"/>
        <w:ind w:left="723" w:hanging="723"/>
        <w:jc w:val="both"/>
        <w:rPr>
          <w:rFonts w:ascii="Gill Sans" w:hAnsi="Gill Sans" w:cs="Gill Sans"/>
          <w:color w:val="000000"/>
        </w:rPr>
      </w:pPr>
    </w:p>
    <w:p w14:paraId="5113644F" w14:textId="77777777" w:rsidR="00DC2C43" w:rsidRDefault="00DC2C43">
      <w:pPr>
        <w:pStyle w:val="Standard"/>
        <w:ind w:left="723" w:hanging="723"/>
        <w:jc w:val="both"/>
        <w:rPr>
          <w:rFonts w:ascii="Gill Sans" w:hAnsi="Gill Sans" w:cs="Gill Sans"/>
          <w:color w:val="000000"/>
        </w:rPr>
      </w:pPr>
      <w:r>
        <w:rPr>
          <w:rFonts w:ascii="Gill Sans" w:hAnsi="Gill Sans" w:cs="Gill Sans"/>
          <w:color w:val="000000"/>
        </w:rPr>
        <w:t>4.2</w:t>
      </w:r>
      <w:r>
        <w:rPr>
          <w:rFonts w:ascii="Gill Sans" w:eastAsia="Gill Sans" w:hAnsi="Gill Sans" w:cs="Gill Sans"/>
          <w:color w:val="000000"/>
        </w:rPr>
        <w:t xml:space="preserve"> </w:t>
      </w:r>
      <w:r>
        <w:rPr>
          <w:rFonts w:ascii="Gill Sans" w:hAnsi="Gill Sans" w:cs="Gill Sans"/>
          <w:color w:val="000000"/>
        </w:rPr>
        <w:tab/>
        <w:t>Parties</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within</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accepted</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Full</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Candidate</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Associate</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outside</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borders.</w:t>
      </w:r>
    </w:p>
    <w:p w14:paraId="6FFC0BBB" w14:textId="77777777" w:rsidR="00DC2C43" w:rsidRDefault="00DC2C43">
      <w:pPr>
        <w:pStyle w:val="Standard"/>
        <w:ind w:left="723" w:hanging="723"/>
        <w:jc w:val="both"/>
        <w:rPr>
          <w:rFonts w:ascii="Gill Sans" w:hAnsi="Gill Sans" w:cs="Gill Sans"/>
          <w:color w:val="000000"/>
        </w:rPr>
      </w:pPr>
    </w:p>
    <w:p w14:paraId="335AE764" w14:textId="77777777" w:rsidR="00DC2C43" w:rsidRDefault="00DC2C43">
      <w:pPr>
        <w:pStyle w:val="Standard"/>
        <w:ind w:left="723" w:hanging="723"/>
        <w:jc w:val="both"/>
        <w:rPr>
          <w:rFonts w:ascii="Gill Sans" w:hAnsi="Gill Sans" w:cs="Gill Sans"/>
          <w:color w:val="000000"/>
        </w:rPr>
      </w:pPr>
      <w:r>
        <w:rPr>
          <w:rFonts w:ascii="Gill Sans" w:hAnsi="Gill Sans" w:cs="Gill Sans"/>
          <w:color w:val="000000"/>
        </w:rPr>
        <w:lastRenderedPageBreak/>
        <w:t>4.3</w:t>
      </w:r>
      <w:r>
        <w:rPr>
          <w:rFonts w:ascii="Gill Sans" w:eastAsia="Gill Sans" w:hAnsi="Gill Sans" w:cs="Gill Sans"/>
          <w:color w:val="000000"/>
        </w:rPr>
        <w:t xml:space="preserve"> </w:t>
      </w:r>
      <w:r>
        <w:rPr>
          <w:rFonts w:ascii="Gill Sans" w:hAnsi="Gill Sans" w:cs="Gill Sans"/>
          <w:color w:val="000000"/>
        </w:rPr>
        <w:tab/>
        <w:t>There</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four</w:t>
      </w:r>
      <w:r>
        <w:rPr>
          <w:rFonts w:ascii="Gill Sans" w:eastAsia="Gill Sans" w:hAnsi="Gill Sans" w:cs="Gill Sans"/>
          <w:color w:val="000000"/>
        </w:rPr>
        <w:t xml:space="preserve"> </w:t>
      </w:r>
      <w:r>
        <w:rPr>
          <w:rFonts w:ascii="Gill Sans" w:hAnsi="Gill Sans" w:cs="Gill Sans"/>
          <w:color w:val="000000"/>
        </w:rPr>
        <w:t>membership</w:t>
      </w:r>
      <w:r>
        <w:rPr>
          <w:rFonts w:ascii="Gill Sans" w:eastAsia="Gill Sans" w:hAnsi="Gill Sans" w:cs="Gill Sans"/>
          <w:color w:val="000000"/>
        </w:rPr>
        <w:t xml:space="preserve"> </w:t>
      </w:r>
      <w:r>
        <w:rPr>
          <w:rFonts w:ascii="Gill Sans" w:hAnsi="Gill Sans" w:cs="Gill Sans"/>
          <w:color w:val="000000"/>
        </w:rPr>
        <w:t>categories:</w:t>
      </w:r>
    </w:p>
    <w:p w14:paraId="416BB4E1" w14:textId="77777777" w:rsidR="00DC2C43" w:rsidRDefault="00DC2C43">
      <w:pPr>
        <w:pStyle w:val="Standard"/>
        <w:tabs>
          <w:tab w:val="left" w:pos="458"/>
        </w:tabs>
        <w:ind w:right="86"/>
        <w:jc w:val="both"/>
        <w:rPr>
          <w:rFonts w:ascii="Gill Sans" w:hAnsi="Gill Sans" w:cs="Gill Sans"/>
          <w:color w:val="000000"/>
        </w:rPr>
      </w:pPr>
    </w:p>
    <w:p w14:paraId="5C06F580" w14:textId="77777777" w:rsidR="00DC2C43" w:rsidRDefault="00DC2C43">
      <w:pPr>
        <w:pStyle w:val="Standard"/>
        <w:tabs>
          <w:tab w:val="left" w:pos="709"/>
        </w:tabs>
        <w:ind w:left="379" w:right="86" w:hanging="367"/>
        <w:jc w:val="both"/>
        <w:rPr>
          <w:rFonts w:ascii="Gill Sans" w:hAnsi="Gill Sans" w:cs="Gill Sans"/>
          <w:b/>
          <w:bCs/>
          <w:color w:val="000000"/>
        </w:rPr>
      </w:pPr>
      <w:r>
        <w:rPr>
          <w:rFonts w:ascii="Gill Sans" w:hAnsi="Gill Sans" w:cs="Gill Sans"/>
          <w:color w:val="000000"/>
        </w:rPr>
        <w:t>4.3.1</w:t>
      </w:r>
      <w:r>
        <w:rPr>
          <w:rFonts w:ascii="Gill Sans" w:eastAsia="Gill Sans" w:hAnsi="Gill Sans" w:cs="Gill Sans"/>
          <w:color w:val="000000"/>
        </w:rPr>
        <w:t xml:space="preserve"> </w:t>
      </w:r>
      <w:r>
        <w:rPr>
          <w:rFonts w:ascii="Gill Sans" w:hAnsi="Gill Sans" w:cs="Gill Sans"/>
          <w:color w:val="000000"/>
        </w:rPr>
        <w:tab/>
      </w:r>
      <w:r>
        <w:rPr>
          <w:rFonts w:ascii="Gill Sans" w:hAnsi="Gill Sans" w:cs="Gill Sans"/>
          <w:b/>
          <w:bCs/>
          <w:color w:val="000000"/>
        </w:rPr>
        <w:t>Full</w:t>
      </w:r>
      <w:r>
        <w:rPr>
          <w:rFonts w:ascii="Gill Sans" w:eastAsia="Gill Sans" w:hAnsi="Gill Sans" w:cs="Gill Sans"/>
          <w:b/>
          <w:bCs/>
          <w:color w:val="000000"/>
        </w:rPr>
        <w:t xml:space="preserve"> </w:t>
      </w:r>
      <w:r>
        <w:rPr>
          <w:rFonts w:ascii="Gill Sans" w:hAnsi="Gill Sans" w:cs="Gill Sans"/>
          <w:b/>
          <w:bCs/>
          <w:color w:val="000000"/>
        </w:rPr>
        <w:t>Member:</w:t>
      </w:r>
    </w:p>
    <w:p w14:paraId="12052092" w14:textId="77777777" w:rsidR="00DC2C43" w:rsidRDefault="00DC2C43">
      <w:pPr>
        <w:pStyle w:val="Standard"/>
        <w:tabs>
          <w:tab w:val="left" w:pos="1322"/>
        </w:tabs>
        <w:ind w:left="711" w:right="86" w:firstLine="12"/>
        <w:jc w:val="both"/>
        <w:rPr>
          <w:rFonts w:ascii="Gill Sans" w:hAnsi="Gill Sans" w:cs="Gill Sans"/>
          <w:color w:val="000000"/>
        </w:rPr>
      </w:pPr>
      <w:r>
        <w:rPr>
          <w:rFonts w:ascii="Gill Sans" w:hAnsi="Gill Sans" w:cs="Gill Sans"/>
          <w:color w:val="000000"/>
        </w:rPr>
        <w:t>Full</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within</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defined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Article</w:t>
      </w:r>
      <w:r>
        <w:rPr>
          <w:rFonts w:ascii="Gill Sans" w:eastAsia="Gill Sans" w:hAnsi="Gill Sans" w:cs="Gill Sans"/>
          <w:color w:val="000000"/>
        </w:rPr>
        <w:t xml:space="preserve"> </w:t>
      </w:r>
      <w:r>
        <w:rPr>
          <w:rFonts w:ascii="Gill Sans" w:hAnsi="Gill Sans" w:cs="Gill Sans"/>
          <w:color w:val="000000"/>
        </w:rPr>
        <w:t>1.5,</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been</w:t>
      </w:r>
      <w:r>
        <w:rPr>
          <w:rFonts w:ascii="Gill Sans" w:eastAsia="Gill Sans" w:hAnsi="Gill Sans" w:cs="Gill Sans"/>
          <w:color w:val="000000"/>
        </w:rPr>
        <w:t xml:space="preserve"> </w:t>
      </w:r>
      <w:r>
        <w:rPr>
          <w:rFonts w:ascii="Gill Sans" w:hAnsi="Gill Sans" w:cs="Gill Sans"/>
          <w:color w:val="000000"/>
        </w:rPr>
        <w:t>duly</w:t>
      </w:r>
      <w:r>
        <w:rPr>
          <w:rFonts w:ascii="Gill Sans" w:eastAsia="Gill Sans" w:hAnsi="Gill Sans" w:cs="Gill Sans"/>
          <w:color w:val="000000"/>
        </w:rPr>
        <w:t xml:space="preserve"> </w:t>
      </w:r>
      <w:r>
        <w:rPr>
          <w:rFonts w:ascii="Gill Sans" w:hAnsi="Gill Sans" w:cs="Gill Sans"/>
          <w:color w:val="000000"/>
        </w:rPr>
        <w:t>approved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fulfil</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membership</w:t>
      </w:r>
      <w:r>
        <w:rPr>
          <w:rFonts w:ascii="Gill Sans" w:eastAsia="Gill Sans" w:hAnsi="Gill Sans" w:cs="Gill Sans"/>
          <w:color w:val="000000"/>
        </w:rPr>
        <w:t xml:space="preserve"> </w:t>
      </w:r>
      <w:r>
        <w:rPr>
          <w:rFonts w:ascii="Gill Sans" w:hAnsi="Gill Sans" w:cs="Gill Sans"/>
          <w:color w:val="000000"/>
        </w:rPr>
        <w:t>criteria</w:t>
      </w:r>
      <w:r>
        <w:rPr>
          <w:rFonts w:ascii="Gill Sans" w:eastAsia="Gill Sans" w:hAnsi="Gill Sans" w:cs="Gill Sans"/>
          <w:color w:val="000000"/>
        </w:rPr>
        <w:t xml:space="preserve"> </w:t>
      </w:r>
      <w:r>
        <w:rPr>
          <w:rFonts w:ascii="Gill Sans" w:eastAsia="Times-Roman" w:hAnsi="Gill Sans" w:cs="Times-Roman"/>
          <w:color w:val="000000"/>
        </w:rPr>
        <w:t>as</w:t>
      </w:r>
      <w:r>
        <w:rPr>
          <w:rFonts w:ascii="Gill Sans" w:eastAsia="Gill Sans" w:hAnsi="Gill Sans" w:cs="Gill Sans"/>
          <w:color w:val="000000"/>
        </w:rPr>
        <w:t xml:space="preserve"> </w:t>
      </w:r>
      <w:r>
        <w:rPr>
          <w:rFonts w:ascii="Gill Sans" w:hAnsi="Gill Sans"/>
          <w:color w:val="000000"/>
        </w:rPr>
        <w:t>defined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hAnsi="Gill Sans" w:cs="Gill Sans"/>
          <w:color w:val="000000"/>
        </w:rPr>
        <w:t>.</w:t>
      </w:r>
    </w:p>
    <w:p w14:paraId="69BF382F" w14:textId="77777777" w:rsidR="00DC2C43" w:rsidRDefault="00DC2C43">
      <w:pPr>
        <w:pStyle w:val="Standard"/>
        <w:tabs>
          <w:tab w:val="left" w:pos="611"/>
        </w:tabs>
        <w:ind w:right="86"/>
        <w:jc w:val="both"/>
        <w:rPr>
          <w:rFonts w:ascii="Gill Sans" w:hAnsi="Gill Sans" w:cs="Gill Sans"/>
          <w:color w:val="000000"/>
        </w:rPr>
      </w:pPr>
    </w:p>
    <w:p w14:paraId="67DB5749" w14:textId="77777777" w:rsidR="00DC2C43" w:rsidRDefault="00DC2C43">
      <w:pPr>
        <w:pStyle w:val="Standard"/>
        <w:tabs>
          <w:tab w:val="left" w:pos="711"/>
        </w:tabs>
        <w:ind w:right="86"/>
        <w:jc w:val="both"/>
        <w:rPr>
          <w:rFonts w:ascii="Gill Sans" w:hAnsi="Gill Sans" w:cs="Gill Sans"/>
          <w:color w:val="000000"/>
        </w:rPr>
      </w:pPr>
      <w:r>
        <w:rPr>
          <w:rFonts w:ascii="Gill Sans" w:hAnsi="Gill Sans" w:cs="Gill Sans"/>
          <w:color w:val="000000"/>
        </w:rPr>
        <w:t>4.3.2</w:t>
      </w:r>
      <w:r>
        <w:rPr>
          <w:rFonts w:ascii="Gill Sans" w:eastAsia="Gill Sans" w:hAnsi="Gill Sans" w:cs="Gill Sans"/>
          <w:color w:val="000000"/>
        </w:rPr>
        <w:t xml:space="preserve"> </w:t>
      </w:r>
      <w:r>
        <w:rPr>
          <w:rFonts w:ascii="Gill Sans" w:hAnsi="Gill Sans" w:cs="Gill Sans"/>
          <w:color w:val="000000"/>
        </w:rPr>
        <w:tab/>
      </w:r>
      <w:r>
        <w:rPr>
          <w:rFonts w:ascii="Gill Sans" w:hAnsi="Gill Sans" w:cs="Gill Sans"/>
          <w:b/>
          <w:bCs/>
          <w:color w:val="000000"/>
        </w:rPr>
        <w:t>Candidate</w:t>
      </w:r>
      <w:r>
        <w:rPr>
          <w:rFonts w:ascii="Gill Sans" w:eastAsia="Gill Sans" w:hAnsi="Gill Sans" w:cs="Gill Sans"/>
          <w:b/>
          <w:bCs/>
          <w:color w:val="000000"/>
        </w:rPr>
        <w:t xml:space="preserve"> </w:t>
      </w:r>
      <w:r>
        <w:rPr>
          <w:rFonts w:ascii="Gill Sans" w:hAnsi="Gill Sans" w:cs="Gill Sans"/>
          <w:b/>
          <w:bCs/>
          <w:color w:val="000000"/>
        </w:rPr>
        <w:t>Member</w:t>
      </w:r>
      <w:r>
        <w:rPr>
          <w:rFonts w:ascii="Gill Sans" w:hAnsi="Gill Sans" w:cs="Gill Sans"/>
          <w:color w:val="000000"/>
        </w:rPr>
        <w:t>:</w:t>
      </w:r>
    </w:p>
    <w:p w14:paraId="64B08128" w14:textId="77777777" w:rsidR="00DC2C43" w:rsidRDefault="00DC2C43">
      <w:pPr>
        <w:pStyle w:val="Standard"/>
        <w:tabs>
          <w:tab w:val="left" w:pos="1322"/>
        </w:tabs>
        <w:ind w:left="711" w:right="86"/>
        <w:jc w:val="both"/>
        <w:rPr>
          <w:rFonts w:ascii="Gill Sans" w:hAnsi="Gill Sans" w:cs="Gill Sans"/>
          <w:color w:val="000000"/>
        </w:rPr>
      </w:pP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wish</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become</w:t>
      </w:r>
      <w:r>
        <w:rPr>
          <w:rFonts w:ascii="Gill Sans" w:eastAsia="Gill Sans" w:hAnsi="Gill Sans" w:cs="Gill Sans"/>
          <w:color w:val="000000"/>
        </w:rPr>
        <w:t xml:space="preserve"> </w:t>
      </w:r>
      <w:r>
        <w:rPr>
          <w:rFonts w:ascii="Gill Sans" w:hAnsi="Gill Sans" w:cs="Gill Sans"/>
          <w:color w:val="000000"/>
        </w:rPr>
        <w:t>Full</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meet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application</w:t>
      </w:r>
      <w:r>
        <w:rPr>
          <w:rFonts w:ascii="Gill Sans" w:eastAsia="Gill Sans" w:hAnsi="Gill Sans" w:cs="Gill Sans"/>
          <w:color w:val="000000"/>
        </w:rPr>
        <w:t xml:space="preserve"> </w:t>
      </w:r>
      <w:r>
        <w:rPr>
          <w:rFonts w:ascii="Gill Sans" w:hAnsi="Gill Sans" w:cs="Gill Sans"/>
          <w:color w:val="000000"/>
        </w:rPr>
        <w:t>criteria</w:t>
      </w:r>
      <w:r>
        <w:rPr>
          <w:rFonts w:ascii="Gill Sans" w:eastAsia="Gill Sans" w:hAnsi="Gill Sans" w:cs="Gill Sans"/>
          <w:color w:val="000000"/>
        </w:rPr>
        <w:t xml:space="preserve"> </w:t>
      </w:r>
      <w:r>
        <w:rPr>
          <w:rFonts w:ascii="Gill Sans" w:eastAsia="Times-Roman" w:hAnsi="Gill Sans" w:cs="Times-Roman"/>
          <w:color w:val="000000"/>
        </w:rPr>
        <w:t>as</w:t>
      </w:r>
      <w:r>
        <w:rPr>
          <w:rFonts w:ascii="Gill Sans" w:eastAsia="Gill Sans" w:hAnsi="Gill Sans" w:cs="Gill Sans"/>
          <w:color w:val="000000"/>
        </w:rPr>
        <w:t xml:space="preserve"> </w:t>
      </w:r>
      <w:r>
        <w:rPr>
          <w:rFonts w:ascii="Gill Sans" w:hAnsi="Gill Sans"/>
          <w:color w:val="000000"/>
        </w:rPr>
        <w:t>defined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can</w:t>
      </w:r>
      <w:r>
        <w:rPr>
          <w:rFonts w:ascii="Gill Sans" w:eastAsia="Gill Sans" w:hAnsi="Gill Sans" w:cs="Gill Sans"/>
          <w:color w:val="000000"/>
        </w:rPr>
        <w:t xml:space="preserve"> </w:t>
      </w:r>
      <w:r>
        <w:rPr>
          <w:rFonts w:ascii="Gill Sans" w:hAnsi="Gill Sans" w:cs="Gill Sans"/>
          <w:color w:val="000000"/>
        </w:rPr>
        <w:t>become</w:t>
      </w:r>
      <w:r>
        <w:rPr>
          <w:rFonts w:ascii="Gill Sans" w:eastAsia="Gill Sans" w:hAnsi="Gill Sans" w:cs="Gill Sans"/>
          <w:color w:val="000000"/>
        </w:rPr>
        <w:t xml:space="preserve"> </w:t>
      </w:r>
      <w:r>
        <w:rPr>
          <w:rFonts w:ascii="Gill Sans" w:hAnsi="Gill Sans" w:cs="Gill Sans"/>
          <w:color w:val="000000"/>
        </w:rPr>
        <w:t>Candidate</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approval</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subsequently</w:t>
      </w:r>
      <w:r>
        <w:rPr>
          <w:rFonts w:ascii="Gill Sans" w:eastAsia="Gill Sans" w:hAnsi="Gill Sans" w:cs="Gill Sans"/>
          <w:color w:val="000000"/>
        </w:rPr>
        <w:t xml:space="preserve"> </w:t>
      </w:r>
      <w:r>
        <w:rPr>
          <w:rFonts w:ascii="Gill Sans" w:hAnsi="Gill Sans" w:cs="Gill Sans"/>
          <w:color w:val="000000"/>
        </w:rPr>
        <w:t>apply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become</w:t>
      </w:r>
      <w:r>
        <w:rPr>
          <w:rFonts w:ascii="Gill Sans" w:eastAsia="Gill Sans" w:hAnsi="Gill Sans" w:cs="Gill Sans"/>
          <w:color w:val="000000"/>
        </w:rPr>
        <w:t xml:space="preserve"> </w:t>
      </w:r>
      <w:r>
        <w:rPr>
          <w:rFonts w:ascii="Gill Sans" w:hAnsi="Gill Sans" w:cs="Gill Sans"/>
          <w:color w:val="000000"/>
        </w:rPr>
        <w:t>Full</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after</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minimum</w:t>
      </w:r>
      <w:r>
        <w:rPr>
          <w:rFonts w:ascii="Gill Sans" w:eastAsia="Gill Sans" w:hAnsi="Gill Sans" w:cs="Gill Sans"/>
          <w:color w:val="000000"/>
        </w:rPr>
        <w:t xml:space="preserve"> </w:t>
      </w:r>
      <w:r>
        <w:rPr>
          <w:rFonts w:ascii="Gill Sans" w:hAnsi="Gill Sans" w:cs="Gill Sans"/>
          <w:color w:val="000000"/>
        </w:rPr>
        <w:t>period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two</w:t>
      </w:r>
      <w:r>
        <w:rPr>
          <w:rFonts w:ascii="Gill Sans" w:eastAsia="Gill Sans" w:hAnsi="Gill Sans" w:cs="Gill Sans"/>
          <w:color w:val="000000"/>
        </w:rPr>
        <w:t xml:space="preserve"> </w:t>
      </w:r>
      <w:r>
        <w:rPr>
          <w:rFonts w:ascii="Gill Sans" w:hAnsi="Gill Sans" w:cs="Gill Sans"/>
          <w:color w:val="000000"/>
        </w:rPr>
        <w:t>years.</w:t>
      </w:r>
    </w:p>
    <w:p w14:paraId="6257BC1D" w14:textId="77777777" w:rsidR="00DC2C43" w:rsidRDefault="00DC2C43">
      <w:pPr>
        <w:pStyle w:val="Standard"/>
        <w:tabs>
          <w:tab w:val="left" w:pos="611"/>
        </w:tabs>
        <w:ind w:right="86"/>
        <w:jc w:val="both"/>
        <w:rPr>
          <w:rFonts w:ascii="Gill Sans" w:hAnsi="Gill Sans" w:cs="Gill Sans"/>
          <w:color w:val="000000"/>
        </w:rPr>
      </w:pPr>
    </w:p>
    <w:p w14:paraId="5AD8838B" w14:textId="77777777" w:rsidR="00DC2C43" w:rsidRPr="00D50B8B" w:rsidRDefault="00DC2C43">
      <w:pPr>
        <w:pStyle w:val="Standard"/>
        <w:tabs>
          <w:tab w:val="left" w:pos="711"/>
        </w:tabs>
        <w:ind w:right="86"/>
        <w:jc w:val="both"/>
        <w:rPr>
          <w:rFonts w:ascii="Gill Sans" w:hAnsi="Gill Sans" w:cs="Gill Sans"/>
          <w:b/>
          <w:color w:val="000000"/>
        </w:rPr>
      </w:pPr>
      <w:r w:rsidRPr="00D50B8B">
        <w:rPr>
          <w:rFonts w:ascii="Gill Sans" w:hAnsi="Gill Sans" w:cs="Gill Sans"/>
          <w:b/>
          <w:color w:val="000000"/>
        </w:rPr>
        <w:t>4.3.3</w:t>
      </w:r>
      <w:r w:rsidRPr="00D50B8B">
        <w:rPr>
          <w:rFonts w:ascii="Gill Sans" w:eastAsia="Gill Sans" w:hAnsi="Gill Sans" w:cs="Gill Sans"/>
          <w:b/>
          <w:color w:val="000000"/>
        </w:rPr>
        <w:t xml:space="preserve"> </w:t>
      </w:r>
      <w:r w:rsidRPr="00D50B8B">
        <w:rPr>
          <w:rFonts w:ascii="Gill Sans" w:hAnsi="Gill Sans" w:cs="Gill Sans"/>
          <w:b/>
          <w:color w:val="000000"/>
        </w:rPr>
        <w:tab/>
      </w:r>
      <w:r w:rsidRPr="00D50B8B">
        <w:rPr>
          <w:rFonts w:ascii="Gill Sans" w:hAnsi="Gill Sans" w:cs="Gill Sans"/>
          <w:b/>
          <w:bCs/>
          <w:color w:val="000000"/>
        </w:rPr>
        <w:t>Associate</w:t>
      </w:r>
      <w:r w:rsidRPr="00D50B8B">
        <w:rPr>
          <w:rFonts w:ascii="Gill Sans" w:eastAsia="Gill Sans" w:hAnsi="Gill Sans" w:cs="Gill Sans"/>
          <w:b/>
          <w:bCs/>
          <w:color w:val="000000"/>
        </w:rPr>
        <w:t xml:space="preserve"> </w:t>
      </w:r>
      <w:r w:rsidRPr="00D50B8B">
        <w:rPr>
          <w:rFonts w:ascii="Gill Sans" w:hAnsi="Gill Sans" w:cs="Gill Sans"/>
          <w:b/>
          <w:bCs/>
          <w:color w:val="000000"/>
        </w:rPr>
        <w:t>Member</w:t>
      </w:r>
      <w:r w:rsidRPr="00D50B8B">
        <w:rPr>
          <w:rFonts w:ascii="Gill Sans" w:hAnsi="Gill Sans" w:cs="Gill Sans"/>
          <w:b/>
          <w:color w:val="000000"/>
        </w:rPr>
        <w:t>:</w:t>
      </w:r>
    </w:p>
    <w:p w14:paraId="3F3B51A0" w14:textId="77777777" w:rsidR="00DC2C43" w:rsidRDefault="00DC2C43">
      <w:pPr>
        <w:pStyle w:val="Standard"/>
        <w:tabs>
          <w:tab w:val="left" w:pos="1327"/>
        </w:tabs>
        <w:ind w:left="723"/>
        <w:jc w:val="both"/>
        <w:rPr>
          <w:rFonts w:ascii="Gill Sans" w:hAnsi="Gill Sans"/>
          <w:color w:val="000000"/>
        </w:rPr>
      </w:pPr>
      <w:r>
        <w:rPr>
          <w:rFonts w:ascii="Gill Sans" w:eastAsia="Times-Roman" w:hAnsi="Gill Sans" w:cs="Times-Roman"/>
          <w:color w:val="000000"/>
        </w:rPr>
        <w:t>Associate</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are:</w:t>
      </w:r>
    </w:p>
    <w:p w14:paraId="61B730B4" w14:textId="77777777" w:rsidR="00DC2C43" w:rsidRDefault="00DC2C43" w:rsidP="00DC2C43">
      <w:pPr>
        <w:pStyle w:val="Standard"/>
        <w:numPr>
          <w:ilvl w:val="0"/>
          <w:numId w:val="3"/>
        </w:numPr>
        <w:ind w:left="1446" w:hanging="367"/>
        <w:jc w:val="both"/>
        <w:rPr>
          <w:rFonts w:ascii="Gill Sans" w:hAnsi="Gill Sans"/>
          <w:color w:val="000000"/>
        </w:rPr>
      </w:pPr>
      <w:r>
        <w:rPr>
          <w:rFonts w:ascii="Gill Sans" w:eastAsia="Times-Roman" w:hAnsi="Gill Sans" w:cs="Times-Roman"/>
          <w:color w:val="000000"/>
        </w:rPr>
        <w:t>P</w:t>
      </w:r>
      <w:r>
        <w:rPr>
          <w:rFonts w:ascii="Gill Sans" w:eastAsia="Verdana" w:hAnsi="Gill Sans" w:cs="Verdana"/>
          <w:color w:val="000000"/>
        </w:rPr>
        <w:t>arties</w:t>
      </w:r>
      <w:r>
        <w:rPr>
          <w:rFonts w:ascii="Gill Sans" w:eastAsia="Gill Sans" w:hAnsi="Gill Sans" w:cs="Gill Sans"/>
          <w:color w:val="000000"/>
        </w:rPr>
        <w:t xml:space="preserve"> </w:t>
      </w:r>
      <w:r>
        <w:rPr>
          <w:rFonts w:ascii="Gill Sans" w:hAnsi="Gill Sans"/>
          <w:color w:val="000000"/>
        </w:rPr>
        <w:t>that</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close</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family;</w:t>
      </w:r>
    </w:p>
    <w:p w14:paraId="4BD45177" w14:textId="77777777" w:rsidR="00DC2C43" w:rsidRDefault="00DC2C43" w:rsidP="00DC2C43">
      <w:pPr>
        <w:pStyle w:val="Standard"/>
        <w:numPr>
          <w:ilvl w:val="0"/>
          <w:numId w:val="3"/>
        </w:numPr>
        <w:ind w:left="1446" w:hanging="367"/>
        <w:jc w:val="both"/>
        <w:rPr>
          <w:rFonts w:ascii="Gill Sans" w:hAnsi="Gill Sans"/>
          <w:color w:val="000000"/>
        </w:rPr>
      </w:pPr>
      <w:r>
        <w:rPr>
          <w:rFonts w:ascii="Gill Sans" w:eastAsia="Verdana" w:hAnsi="Gill Sans" w:cs="Verdana"/>
          <w:color w:val="000000"/>
        </w:rPr>
        <w:t>Parties</w:t>
      </w:r>
      <w:r>
        <w:rPr>
          <w:rFonts w:ascii="Gill Sans" w:eastAsia="Gill Sans" w:hAnsi="Gill Sans" w:cs="Gill Sans"/>
          <w:color w:val="000000"/>
        </w:rPr>
        <w:t xml:space="preserve"> </w:t>
      </w:r>
      <w:r>
        <w:rPr>
          <w:rFonts w:ascii="Gill Sans" w:hAnsi="Gill Sans"/>
          <w:color w:val="000000"/>
        </w:rPr>
        <w:t>that</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closely</w:t>
      </w:r>
      <w:r>
        <w:rPr>
          <w:rFonts w:ascii="Gill Sans" w:eastAsia="Gill Sans" w:hAnsi="Gill Sans" w:cs="Gill Sans"/>
          <w:color w:val="000000"/>
        </w:rPr>
        <w:t xml:space="preserve"> </w:t>
      </w:r>
      <w:r>
        <w:rPr>
          <w:rFonts w:ascii="Gill Sans" w:hAnsi="Gill Sans"/>
          <w:color w:val="000000"/>
        </w:rPr>
        <w:t>related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Europe</w:t>
      </w:r>
      <w:r>
        <w:rPr>
          <w:rFonts w:ascii="Gill Sans" w:eastAsia="Gill Sans" w:hAnsi="Gill Sans" w:cs="Gill Sans"/>
          <w:color w:val="000000"/>
        </w:rPr>
        <w:t xml:space="preserve"> </w:t>
      </w:r>
      <w:r>
        <w:rPr>
          <w:rFonts w:ascii="Gill Sans" w:hAnsi="Gill Sans"/>
          <w:color w:val="000000"/>
        </w:rPr>
        <w:t>but</w:t>
      </w:r>
      <w:r>
        <w:rPr>
          <w:rFonts w:ascii="Gill Sans" w:eastAsia="Gill Sans" w:hAnsi="Gill Sans" w:cs="Gill Sans"/>
          <w:color w:val="000000"/>
        </w:rPr>
        <w:t xml:space="preserve"> </w:t>
      </w:r>
      <w:r>
        <w:rPr>
          <w:rFonts w:ascii="Gill Sans" w:hAnsi="Gill Sans"/>
          <w:color w:val="000000"/>
        </w:rPr>
        <w:t>geographically</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not</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Parties;</w:t>
      </w:r>
    </w:p>
    <w:p w14:paraId="2B462789" w14:textId="77777777" w:rsidR="00DC2C43" w:rsidRDefault="00DC2C43" w:rsidP="00DC2C43">
      <w:pPr>
        <w:pStyle w:val="Standard"/>
        <w:numPr>
          <w:ilvl w:val="0"/>
          <w:numId w:val="3"/>
        </w:numPr>
        <w:ind w:left="1446" w:hanging="367"/>
        <w:jc w:val="both"/>
        <w:rPr>
          <w:rFonts w:ascii="Gill Sans" w:hAnsi="Gill Sans"/>
          <w:color w:val="000000"/>
        </w:rPr>
      </w:pPr>
      <w:r>
        <w:rPr>
          <w:rFonts w:ascii="Gill Sans" w:eastAsia="Verdana" w:hAnsi="Gill Sans" w:cs="Verdana"/>
          <w:color w:val="000000"/>
        </w:rPr>
        <w:t>green</w:t>
      </w:r>
      <w:r>
        <w:rPr>
          <w:rFonts w:ascii="Gill Sans" w:eastAsia="Gill Sans" w:hAnsi="Gill Sans" w:cs="Gill Sans"/>
          <w:color w:val="000000"/>
        </w:rPr>
        <w:t xml:space="preserve"> </w:t>
      </w:r>
      <w:r>
        <w:rPr>
          <w:rFonts w:ascii="Gill Sans" w:hAnsi="Gill Sans"/>
          <w:color w:val="000000"/>
        </w:rPr>
        <w:t>non-governmental</w:t>
      </w:r>
      <w:r>
        <w:rPr>
          <w:rFonts w:ascii="Gill Sans" w:eastAsia="Gill Sans" w:hAnsi="Gill Sans" w:cs="Gill Sans"/>
          <w:color w:val="000000"/>
        </w:rPr>
        <w:t xml:space="preserve"> </w:t>
      </w:r>
      <w:r>
        <w:rPr>
          <w:rFonts w:ascii="Gill Sans" w:hAnsi="Gill Sans"/>
          <w:color w:val="000000"/>
        </w:rPr>
        <w:t>organisations,</w:t>
      </w:r>
      <w:r>
        <w:rPr>
          <w:rFonts w:ascii="Gill Sans" w:eastAsia="Gill Sans" w:hAnsi="Gill Sans" w:cs="Gill Sans"/>
          <w:color w:val="000000"/>
        </w:rPr>
        <w:t xml:space="preserve"> </w:t>
      </w:r>
      <w:r>
        <w:rPr>
          <w:rFonts w:ascii="Gill Sans" w:hAnsi="Gill Sans"/>
          <w:color w:val="000000"/>
        </w:rPr>
        <w:t>movements</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groups</w:t>
      </w:r>
      <w:r>
        <w:rPr>
          <w:rFonts w:ascii="Gill Sans" w:eastAsia="Gill Sans" w:hAnsi="Gill Sans" w:cs="Gill Sans"/>
          <w:color w:val="000000"/>
        </w:rPr>
        <w:t xml:space="preserve"> </w:t>
      </w:r>
      <w:r>
        <w:rPr>
          <w:rFonts w:ascii="Gill Sans" w:hAnsi="Gill Sans"/>
          <w:color w:val="000000"/>
        </w:rPr>
        <w:t>that</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not</w:t>
      </w:r>
      <w:r>
        <w:rPr>
          <w:rFonts w:ascii="Gill Sans" w:eastAsia="Gill Sans" w:hAnsi="Gill Sans" w:cs="Gill Sans"/>
          <w:color w:val="000000"/>
        </w:rPr>
        <w:t xml:space="preserve"> </w:t>
      </w:r>
      <w:r>
        <w:rPr>
          <w:rFonts w:ascii="Gill Sans" w:hAnsi="Gill Sans"/>
          <w:color w:val="000000"/>
        </w:rPr>
        <w:t>yet</w:t>
      </w:r>
      <w:r>
        <w:rPr>
          <w:rFonts w:ascii="Gill Sans" w:eastAsia="Gill Sans" w:hAnsi="Gill Sans" w:cs="Gill Sans"/>
          <w:color w:val="000000"/>
        </w:rPr>
        <w:t xml:space="preserve"> </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due</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specific</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situation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that</w:t>
      </w:r>
      <w:r>
        <w:rPr>
          <w:rFonts w:ascii="Gill Sans" w:eastAsia="Gill Sans" w:hAnsi="Gill Sans" w:cs="Gill Sans"/>
          <w:color w:val="000000"/>
        </w:rPr>
        <w:t xml:space="preserve"> </w:t>
      </w:r>
      <w:r>
        <w:rPr>
          <w:rFonts w:ascii="Gill Sans" w:hAnsi="Gill Sans"/>
          <w:color w:val="000000"/>
        </w:rPr>
        <w:t>country;</w:t>
      </w:r>
    </w:p>
    <w:p w14:paraId="3D677C6D" w14:textId="77777777" w:rsidR="00DC2C43" w:rsidRDefault="00DC2C43">
      <w:pPr>
        <w:pStyle w:val="Standard"/>
        <w:tabs>
          <w:tab w:val="left" w:pos="1096"/>
        </w:tabs>
        <w:ind w:left="723"/>
        <w:jc w:val="both"/>
        <w:rPr>
          <w:rFonts w:ascii="Gill Sans" w:hAnsi="Gill Sans"/>
          <w:color w:val="000000"/>
        </w:rPr>
      </w:pPr>
      <w:r>
        <w:rPr>
          <w:rFonts w:ascii="Gill Sans" w:eastAsia="Times-Italic" w:hAnsi="Gill Sans" w:cs="Times-Italic"/>
          <w:color w:val="000000"/>
        </w:rPr>
        <w:t>which</w:t>
      </w:r>
      <w:r>
        <w:rPr>
          <w:rFonts w:ascii="Gill Sans" w:eastAsia="Gill Sans" w:hAnsi="Gill Sans" w:cs="Gill Sans"/>
          <w:color w:val="000000"/>
        </w:rPr>
        <w:t xml:space="preserve"> </w:t>
      </w:r>
      <w:r>
        <w:rPr>
          <w:rFonts w:ascii="Gill Sans" w:hAnsi="Gill Sans"/>
          <w:color w:val="000000"/>
        </w:rPr>
        <w:t>meet</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criteria</w:t>
      </w:r>
      <w:r>
        <w:rPr>
          <w:rFonts w:ascii="Gill Sans" w:eastAsia="Gill Sans" w:hAnsi="Gill Sans" w:cs="Gill Sans"/>
          <w:color w:val="000000"/>
        </w:rPr>
        <w:t xml:space="preserve"> </w:t>
      </w:r>
      <w:r>
        <w:rPr>
          <w:rFonts w:ascii="Gill Sans" w:hAnsi="Gill Sans"/>
          <w:color w:val="000000"/>
        </w:rPr>
        <w:t>specified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which</w:t>
      </w:r>
      <w:r>
        <w:rPr>
          <w:rFonts w:ascii="Gill Sans" w:eastAsia="Gill Sans" w:hAnsi="Gill Sans" w:cs="Gill Sans"/>
          <w:color w:val="000000"/>
        </w:rPr>
        <w:t xml:space="preserve"> </w:t>
      </w:r>
      <w:r>
        <w:rPr>
          <w:rFonts w:ascii="Gill Sans" w:hAnsi="Gill Sans"/>
          <w:color w:val="000000"/>
        </w:rPr>
        <w:t>have</w:t>
      </w:r>
      <w:r>
        <w:rPr>
          <w:rFonts w:ascii="Gill Sans" w:eastAsia="Gill Sans" w:hAnsi="Gill Sans" w:cs="Gill Sans"/>
          <w:color w:val="000000"/>
        </w:rPr>
        <w:t xml:space="preserve"> </w:t>
      </w:r>
      <w:r>
        <w:rPr>
          <w:rFonts w:ascii="Gill Sans" w:hAnsi="Gill Sans"/>
          <w:color w:val="000000"/>
        </w:rPr>
        <w:t>been</w:t>
      </w:r>
      <w:r>
        <w:rPr>
          <w:rFonts w:ascii="Gill Sans" w:eastAsia="Gill Sans" w:hAnsi="Gill Sans" w:cs="Gill Sans"/>
          <w:color w:val="000000"/>
        </w:rPr>
        <w:t xml:space="preserve"> </w:t>
      </w:r>
      <w:r>
        <w:rPr>
          <w:rFonts w:ascii="Gill Sans" w:hAnsi="Gill Sans"/>
          <w:color w:val="000000"/>
        </w:rPr>
        <w:t>duly</w:t>
      </w:r>
      <w:r>
        <w:rPr>
          <w:rFonts w:ascii="Gill Sans" w:eastAsia="Gill Sans" w:hAnsi="Gill Sans" w:cs="Gill Sans"/>
          <w:color w:val="000000"/>
        </w:rPr>
        <w:t xml:space="preserve"> </w:t>
      </w:r>
      <w:r>
        <w:rPr>
          <w:rFonts w:ascii="Gill Sans" w:hAnsi="Gill Sans"/>
          <w:color w:val="000000"/>
        </w:rPr>
        <w:t>approved</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p>
    <w:p w14:paraId="461D2A47" w14:textId="77777777" w:rsidR="00DC2C43" w:rsidRDefault="00DC2C43">
      <w:pPr>
        <w:pStyle w:val="Standard"/>
        <w:ind w:left="720" w:right="86" w:hanging="720"/>
        <w:jc w:val="both"/>
        <w:rPr>
          <w:rFonts w:ascii="Gill Sans" w:eastAsia="Times-Italic" w:hAnsi="Gill Sans" w:cs="Times-Italic"/>
          <w:color w:val="000000"/>
        </w:rPr>
      </w:pPr>
    </w:p>
    <w:p w14:paraId="67EBC6F9" w14:textId="77777777" w:rsidR="00DC2C43" w:rsidRDefault="00DC2C43">
      <w:pPr>
        <w:pStyle w:val="Standard"/>
        <w:tabs>
          <w:tab w:val="left" w:pos="652"/>
        </w:tabs>
        <w:ind w:right="86"/>
        <w:jc w:val="both"/>
        <w:rPr>
          <w:rFonts w:ascii="Gill Sans" w:hAnsi="Gill Sans"/>
          <w:b/>
          <w:bCs/>
          <w:color w:val="000000"/>
        </w:rPr>
      </w:pPr>
      <w:r>
        <w:rPr>
          <w:rFonts w:ascii="Gill Sans" w:eastAsia="Times-Italic" w:hAnsi="Gill Sans" w:cs="Times-Italic"/>
          <w:color w:val="000000"/>
        </w:rPr>
        <w:t>4.3.4</w:t>
      </w:r>
      <w:r>
        <w:rPr>
          <w:rFonts w:ascii="Gill Sans" w:eastAsia="Times-Italic" w:hAnsi="Gill Sans" w:cs="Times-Italic"/>
          <w:color w:val="000000"/>
        </w:rPr>
        <w:tab/>
      </w:r>
      <w:r>
        <w:rPr>
          <w:rFonts w:ascii="Gill Sans" w:eastAsia="Times-Italic" w:hAnsi="Gill Sans" w:cs="Times-Italic"/>
          <w:b/>
          <w:bCs/>
          <w:color w:val="000000"/>
        </w:rPr>
        <w:t>Special</w:t>
      </w:r>
      <w:r>
        <w:rPr>
          <w:rFonts w:ascii="Gill Sans" w:eastAsia="Gill Sans" w:hAnsi="Gill Sans" w:cs="Gill Sans"/>
          <w:b/>
          <w:bCs/>
          <w:color w:val="000000"/>
        </w:rPr>
        <w:t xml:space="preserve"> </w:t>
      </w:r>
      <w:r>
        <w:rPr>
          <w:rFonts w:ascii="Gill Sans" w:hAnsi="Gill Sans"/>
          <w:b/>
          <w:bCs/>
          <w:color w:val="000000"/>
        </w:rPr>
        <w:t>Category</w:t>
      </w:r>
      <w:r>
        <w:rPr>
          <w:rFonts w:ascii="Gill Sans" w:eastAsia="Gill Sans" w:hAnsi="Gill Sans" w:cs="Gill Sans"/>
          <w:b/>
          <w:bCs/>
          <w:color w:val="000000"/>
        </w:rPr>
        <w:t xml:space="preserve"> </w:t>
      </w:r>
      <w:r>
        <w:rPr>
          <w:rFonts w:ascii="Gill Sans" w:hAnsi="Gill Sans"/>
          <w:b/>
          <w:bCs/>
          <w:color w:val="000000"/>
        </w:rPr>
        <w:t>Membership</w:t>
      </w:r>
    </w:p>
    <w:p w14:paraId="5B3D2ED9" w14:textId="77777777" w:rsidR="00DC2C43" w:rsidRDefault="00DC2C43">
      <w:pPr>
        <w:pStyle w:val="Standard"/>
        <w:ind w:left="711" w:right="86"/>
        <w:jc w:val="both"/>
        <w:rPr>
          <w:rStyle w:val="Standaardalinea-lettertype"/>
          <w:rFonts w:ascii="Gill Sans" w:hAnsi="Gill Sans"/>
          <w:color w:val="000000"/>
        </w:rPr>
      </w:pPr>
      <w:r>
        <w:rPr>
          <w:rStyle w:val="Standaardalinea-lettertype"/>
          <w:rFonts w:ascii="Gill Sans" w:eastAsia="Times-Italic" w:hAnsi="Gill Sans" w:cs="Times-Italic"/>
          <w:color w:val="000000"/>
        </w:rPr>
        <w:t>Elected</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Members</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of</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the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European</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Parliament</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w:t>
      </w:r>
      <w:r>
        <w:rPr>
          <w:rStyle w:val="Standaardalinea-lettertype"/>
          <w:rFonts w:ascii="Gill Sans" w:eastAsia="Gill Sans" w:hAnsi="Gill Sans" w:cs="Gill Sans"/>
          <w:color w:val="000000"/>
        </w:rPr>
        <w:t>“</w:t>
      </w:r>
      <w:r>
        <w:rPr>
          <w:rStyle w:val="Standaardalinea-lettertype"/>
          <w:rFonts w:ascii="Gill Sans" w:hAnsi="Gill Sans"/>
          <w:color w:val="000000"/>
        </w:rPr>
        <w:t>MEPs</w:t>
      </w:r>
      <w:r>
        <w:rPr>
          <w:rStyle w:val="Standaardalinea-lettertype"/>
          <w:rFonts w:ascii="Gill Sans" w:eastAsia="Gill Sans" w:hAnsi="Gill Sans" w:cs="Gill Sans"/>
          <w:color w:val="000000"/>
        </w:rPr>
        <w:t>”</w:t>
      </w:r>
      <w:r>
        <w:rPr>
          <w:rStyle w:val="Standaardalinea-lettertype"/>
          <w:rFonts w:ascii="Gill Sans" w:hAnsi="Gill Sans"/>
          <w:color w:val="000000"/>
        </w:rPr>
        <w:t>)</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who</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are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part</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of</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the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GGEP</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and</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who</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belong</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to</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an</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EGP</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member</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party</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are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automatically</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granted</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special</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category</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membership</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in</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accordance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with</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the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regulations</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governing</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political</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parties</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at</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European</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level</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and</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the</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rules</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regarding</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their</w:t>
      </w:r>
      <w:r>
        <w:rPr>
          <w:rStyle w:val="Standaardalinea-lettertype"/>
          <w:rFonts w:ascii="Gill Sans" w:eastAsia="Gill Sans" w:hAnsi="Gill Sans" w:cs="Gill Sans"/>
          <w:color w:val="000000"/>
        </w:rPr>
        <w:t xml:space="preserve"> </w:t>
      </w:r>
      <w:r>
        <w:rPr>
          <w:rStyle w:val="Standaardalinea-lettertype"/>
          <w:rFonts w:ascii="Gill Sans" w:hAnsi="Gill Sans"/>
          <w:color w:val="000000"/>
        </w:rPr>
        <w:t>funding.</w:t>
      </w:r>
    </w:p>
    <w:p w14:paraId="553B265A" w14:textId="77777777" w:rsidR="00DC2C43" w:rsidRDefault="00DC2C43">
      <w:pPr>
        <w:pStyle w:val="Standard"/>
        <w:tabs>
          <w:tab w:val="left" w:pos="1128"/>
        </w:tabs>
        <w:ind w:left="711" w:right="86"/>
        <w:jc w:val="both"/>
        <w:rPr>
          <w:rFonts w:ascii="Gill Sans" w:eastAsia="Times-Italic" w:hAnsi="Gill Sans" w:cs="Times-Italic"/>
          <w:color w:val="000000"/>
        </w:rPr>
      </w:pPr>
    </w:p>
    <w:p w14:paraId="593B3DA2" w14:textId="77777777" w:rsidR="00DC2C43" w:rsidRDefault="00DC2C43">
      <w:pPr>
        <w:pStyle w:val="Standard"/>
        <w:tabs>
          <w:tab w:val="left" w:pos="1128"/>
        </w:tabs>
        <w:ind w:left="711" w:right="86"/>
        <w:jc w:val="both"/>
        <w:rPr>
          <w:rFonts w:ascii="Gill Sans" w:hAnsi="Gill Sans"/>
          <w:color w:val="000000"/>
        </w:rPr>
      </w:pPr>
      <w:r>
        <w:rPr>
          <w:rFonts w:ascii="Gill Sans" w:eastAsia="Times-Italic" w:hAnsi="Gill Sans" w:cs="Times-Italic"/>
          <w:color w:val="000000"/>
        </w:rPr>
        <w:t>Elected</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Parliament</w:t>
      </w:r>
      <w:r>
        <w:rPr>
          <w:rFonts w:ascii="Gill Sans" w:eastAsia="Gill Sans" w:hAnsi="Gill Sans" w:cs="Gill Sans"/>
          <w:color w:val="000000"/>
        </w:rPr>
        <w:t xml:space="preserve"> </w:t>
      </w:r>
      <w:r>
        <w:rPr>
          <w:rFonts w:ascii="Gill Sans" w:hAnsi="Gill Sans"/>
          <w:color w:val="000000"/>
        </w:rPr>
        <w:t>who</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part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but</w:t>
      </w:r>
      <w:r>
        <w:rPr>
          <w:rFonts w:ascii="Gill Sans" w:eastAsia="Gill Sans" w:hAnsi="Gill Sans" w:cs="Gill Sans"/>
          <w:color w:val="000000"/>
        </w:rPr>
        <w:t xml:space="preserve"> </w:t>
      </w:r>
      <w:r>
        <w:rPr>
          <w:rFonts w:ascii="Gill Sans" w:hAnsi="Gill Sans"/>
          <w:color w:val="000000"/>
        </w:rPr>
        <w:t>who</w:t>
      </w:r>
      <w:r>
        <w:rPr>
          <w:rFonts w:ascii="Gill Sans" w:eastAsia="Gill Sans" w:hAnsi="Gill Sans" w:cs="Gill Sans"/>
          <w:color w:val="000000"/>
        </w:rPr>
        <w:t xml:space="preserve"> </w:t>
      </w:r>
      <w:r>
        <w:rPr>
          <w:rFonts w:ascii="Gill Sans" w:hAnsi="Gill Sans"/>
          <w:color w:val="000000"/>
        </w:rPr>
        <w:t>do</w:t>
      </w:r>
      <w:r>
        <w:rPr>
          <w:rFonts w:ascii="Gill Sans" w:eastAsia="Gill Sans" w:hAnsi="Gill Sans" w:cs="Gill Sans"/>
          <w:color w:val="000000"/>
        </w:rPr>
        <w:t xml:space="preserve"> </w:t>
      </w:r>
      <w:r>
        <w:rPr>
          <w:rFonts w:ascii="Gill Sans" w:hAnsi="Gill Sans"/>
          <w:color w:val="000000"/>
        </w:rPr>
        <w:t>not</w:t>
      </w:r>
      <w:r>
        <w:rPr>
          <w:rFonts w:ascii="Gill Sans" w:eastAsia="Gill Sans" w:hAnsi="Gill Sans" w:cs="Gill Sans"/>
          <w:color w:val="000000"/>
        </w:rPr>
        <w:t xml:space="preserve"> </w:t>
      </w:r>
      <w:r>
        <w:rPr>
          <w:rFonts w:ascii="Gill Sans" w:hAnsi="Gill Sans"/>
          <w:color w:val="000000"/>
        </w:rPr>
        <w:t>belong</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Candidate</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Associate</w:t>
      </w:r>
      <w:r>
        <w:rPr>
          <w:rFonts w:ascii="Gill Sans" w:eastAsia="Gill Sans" w:hAnsi="Gill Sans" w:cs="Gill Sans"/>
          <w:color w:val="000000"/>
        </w:rPr>
        <w:t xml:space="preserve"> </w:t>
      </w:r>
      <w:r>
        <w:rPr>
          <w:rFonts w:ascii="Gill Sans" w:hAnsi="Gill Sans"/>
          <w:color w:val="000000"/>
        </w:rPr>
        <w:t>Member</w:t>
      </w:r>
      <w:r>
        <w:rPr>
          <w:rFonts w:ascii="Gill Sans" w:eastAsia="Gill Sans" w:hAnsi="Gill Sans" w:cs="Gill Sans"/>
          <w:color w:val="000000"/>
        </w:rPr>
        <w:t xml:space="preserve"> </w:t>
      </w:r>
      <w:r>
        <w:rPr>
          <w:rFonts w:ascii="Gill Sans" w:hAnsi="Gill Sans"/>
          <w:color w:val="000000"/>
        </w:rPr>
        <w:t>can</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granted</w:t>
      </w:r>
      <w:r>
        <w:rPr>
          <w:rFonts w:ascii="Gill Sans" w:eastAsia="Gill Sans" w:hAnsi="Gill Sans" w:cs="Gill Sans"/>
          <w:color w:val="000000"/>
        </w:rPr>
        <w:t xml:space="preserve"> </w:t>
      </w:r>
      <w:r>
        <w:rPr>
          <w:rFonts w:ascii="Gill Sans" w:hAnsi="Gill Sans"/>
          <w:color w:val="000000"/>
        </w:rPr>
        <w:t>special</w:t>
      </w:r>
      <w:r>
        <w:rPr>
          <w:rFonts w:ascii="Gill Sans" w:eastAsia="Gill Sans" w:hAnsi="Gill Sans" w:cs="Gill Sans"/>
          <w:color w:val="000000"/>
        </w:rPr>
        <w:t xml:space="preserve"> </w:t>
      </w:r>
      <w:r>
        <w:rPr>
          <w:rFonts w:ascii="Gill Sans" w:hAnsi="Gill Sans"/>
          <w:color w:val="000000"/>
        </w:rPr>
        <w:t>category</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decision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p>
    <w:p w14:paraId="50B8621E" w14:textId="77777777" w:rsidR="00DC2C43" w:rsidRDefault="00DC2C43">
      <w:pPr>
        <w:pStyle w:val="Standard"/>
        <w:tabs>
          <w:tab w:val="left" w:pos="1128"/>
        </w:tabs>
        <w:ind w:left="711" w:right="86"/>
        <w:jc w:val="both"/>
        <w:rPr>
          <w:rFonts w:ascii="Gill Sans" w:eastAsia="Times-Italic" w:hAnsi="Gill Sans" w:cs="Times-Italic"/>
          <w:color w:val="000000"/>
        </w:rPr>
      </w:pPr>
    </w:p>
    <w:p w14:paraId="4C98F2D0" w14:textId="77777777" w:rsidR="00DC2C43" w:rsidRDefault="00DC2C43">
      <w:pPr>
        <w:pStyle w:val="Standard"/>
        <w:tabs>
          <w:tab w:val="left" w:pos="1128"/>
        </w:tabs>
        <w:ind w:left="711" w:right="86"/>
        <w:jc w:val="both"/>
        <w:rPr>
          <w:rFonts w:ascii="Gill Sans" w:hAnsi="Gill Sans"/>
          <w:color w:val="000000"/>
        </w:rPr>
      </w:pPr>
      <w:r>
        <w:rPr>
          <w:rFonts w:ascii="Gill Sans" w:eastAsia="Times-Italic" w:hAnsi="Gill Sans" w:cs="Times-Italic"/>
          <w:color w:val="000000"/>
        </w:rPr>
        <w:t>All</w:t>
      </w:r>
      <w:r>
        <w:rPr>
          <w:rFonts w:ascii="Gill Sans" w:eastAsia="Gill Sans" w:hAnsi="Gill Sans" w:cs="Gill Sans"/>
          <w:color w:val="000000"/>
        </w:rPr>
        <w:t xml:space="preserve"> </w:t>
      </w:r>
      <w:r>
        <w:rPr>
          <w:rFonts w:ascii="Gill Sans" w:hAnsi="Gill Sans"/>
          <w:color w:val="000000"/>
        </w:rPr>
        <w:t>such</w:t>
      </w:r>
      <w:r>
        <w:rPr>
          <w:rFonts w:ascii="Gill Sans" w:eastAsia="Gill Sans" w:hAnsi="Gill Sans" w:cs="Gill Sans"/>
          <w:color w:val="000000"/>
        </w:rPr>
        <w:t xml:space="preserve"> </w:t>
      </w:r>
      <w:r>
        <w:rPr>
          <w:rFonts w:ascii="Gill Sans" w:hAnsi="Gill Sans"/>
          <w:color w:val="000000"/>
        </w:rPr>
        <w:t>MEPs</w:t>
      </w:r>
      <w:r>
        <w:rPr>
          <w:rFonts w:ascii="Gill Sans" w:eastAsia="Gill Sans" w:hAnsi="Gill Sans" w:cs="Gill Sans"/>
          <w:color w:val="000000"/>
        </w:rPr>
        <w:t xml:space="preserve"> </w:t>
      </w:r>
      <w:r>
        <w:rPr>
          <w:rFonts w:ascii="Gill Sans" w:hAnsi="Gill Sans"/>
          <w:color w:val="000000"/>
        </w:rPr>
        <w:t>exercise</w:t>
      </w:r>
      <w:r>
        <w:rPr>
          <w:rFonts w:ascii="Gill Sans" w:eastAsia="Gill Sans" w:hAnsi="Gill Sans" w:cs="Gill Sans"/>
          <w:color w:val="000000"/>
        </w:rPr>
        <w:t xml:space="preserve"> </w:t>
      </w:r>
      <w:r>
        <w:rPr>
          <w:rFonts w:ascii="Gill Sans" w:hAnsi="Gill Sans"/>
          <w:color w:val="000000"/>
        </w:rPr>
        <w:t>their</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collectively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exclusively</w:t>
      </w:r>
      <w:r>
        <w:rPr>
          <w:rFonts w:ascii="Gill Sans" w:eastAsia="Gill Sans" w:hAnsi="Gill Sans" w:cs="Gill Sans"/>
          <w:color w:val="000000"/>
        </w:rPr>
        <w:t xml:space="preserve"> </w:t>
      </w:r>
      <w:r>
        <w:rPr>
          <w:rFonts w:ascii="Gill Sans" w:hAnsi="Gill Sans"/>
          <w:color w:val="000000"/>
        </w:rPr>
        <w:t>through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delegation.</w:t>
      </w:r>
    </w:p>
    <w:p w14:paraId="22A7EE34" w14:textId="77777777" w:rsidR="00DC2C43" w:rsidRDefault="00DC2C43">
      <w:pPr>
        <w:pStyle w:val="Standard"/>
        <w:ind w:right="86"/>
        <w:jc w:val="both"/>
        <w:rPr>
          <w:rFonts w:ascii="Gill Sans" w:eastAsia="Times-Bold" w:hAnsi="Gill Sans" w:cs="Times-Bold"/>
          <w:b/>
          <w:bCs/>
          <w:color w:val="000000"/>
        </w:rPr>
      </w:pPr>
    </w:p>
    <w:p w14:paraId="1F6A1629" w14:textId="77777777" w:rsidR="00557D7F" w:rsidRDefault="00DC2C43">
      <w:pPr>
        <w:pStyle w:val="Standard"/>
        <w:ind w:left="723" w:right="86" w:hanging="723"/>
        <w:jc w:val="both"/>
        <w:rPr>
          <w:rFonts w:ascii="Gill Sans" w:eastAsia="Gill Sans" w:hAnsi="Gill Sans" w:cs="Gill Sans"/>
          <w:color w:val="000000"/>
        </w:rPr>
      </w:pPr>
      <w:r>
        <w:rPr>
          <w:rFonts w:ascii="Gill Sans" w:eastAsia="Times-Italic" w:hAnsi="Gill Sans" w:cs="Times-Italic"/>
          <w:color w:val="000000"/>
        </w:rPr>
        <w:t>4.4</w:t>
      </w:r>
      <w:r>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admission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any</w:t>
      </w:r>
      <w:r>
        <w:rPr>
          <w:rFonts w:ascii="Gill Sans" w:eastAsia="Gill Sans" w:hAnsi="Gill Sans" w:cs="Gill Sans"/>
          <w:color w:val="000000"/>
        </w:rPr>
        <w:t xml:space="preserve"> </w:t>
      </w:r>
      <w:r>
        <w:rPr>
          <w:rFonts w:ascii="Gill Sans" w:hAnsi="Gill Sans"/>
          <w:color w:val="000000"/>
        </w:rPr>
        <w:t>subsequent</w:t>
      </w:r>
      <w:r>
        <w:rPr>
          <w:rFonts w:ascii="Gill Sans" w:eastAsia="Gill Sans" w:hAnsi="Gill Sans" w:cs="Gill Sans"/>
          <w:color w:val="000000"/>
        </w:rPr>
        <w:t xml:space="preserve"> </w:t>
      </w:r>
      <w:r>
        <w:rPr>
          <w:rFonts w:ascii="Gill Sans" w:hAnsi="Gill Sans"/>
          <w:color w:val="000000"/>
        </w:rPr>
        <w:t>suspension</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withdrawal</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Membership</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decided</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requires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each</w:t>
      </w:r>
      <w:r>
        <w:rPr>
          <w:rFonts w:ascii="Gill Sans" w:eastAsia="Gill Sans" w:hAnsi="Gill Sans" w:cs="Gill Sans"/>
          <w:color w:val="000000"/>
        </w:rPr>
        <w:t xml:space="preserve"> </w:t>
      </w:r>
      <w:r>
        <w:rPr>
          <w:rFonts w:ascii="Gill Sans" w:hAnsi="Gill Sans"/>
          <w:color w:val="000000"/>
        </w:rPr>
        <w:t>case</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three-quarters</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Votes.</w:t>
      </w:r>
      <w:r>
        <w:rPr>
          <w:rFonts w:ascii="Gill Sans" w:eastAsia="Gill Sans" w:hAnsi="Gill Sans" w:cs="Gill Sans"/>
          <w:color w:val="000000"/>
        </w:rPr>
        <w:t xml:space="preserve"> </w:t>
      </w:r>
    </w:p>
    <w:p w14:paraId="43E0F17F" w14:textId="77777777" w:rsidR="00557D7F" w:rsidRDefault="00557D7F">
      <w:pPr>
        <w:pStyle w:val="Standard"/>
        <w:ind w:left="723" w:right="86" w:hanging="723"/>
        <w:jc w:val="both"/>
        <w:rPr>
          <w:rFonts w:ascii="Gill Sans" w:eastAsia="Gill Sans" w:hAnsi="Gill Sans" w:cs="Gill Sans"/>
          <w:color w:val="000000"/>
        </w:rPr>
      </w:pPr>
    </w:p>
    <w:p w14:paraId="279D5D5F"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4.4.1</w:t>
      </w:r>
      <w:r>
        <w:rPr>
          <w:rFonts w:ascii="Gill Sans" w:eastAsia="Gill Sans" w:hAnsi="Gill Sans" w:cs="Gill Sans"/>
          <w:color w:val="000000"/>
        </w:rPr>
        <w:tab/>
      </w:r>
      <w:r w:rsidRPr="00557D7F">
        <w:rPr>
          <w:rFonts w:ascii="Gill Sans" w:eastAsia="Gill Sans" w:hAnsi="Gill Sans" w:cs="Gill Sans"/>
          <w:color w:val="000000"/>
        </w:rPr>
        <w:t>Membership applications are submitted to the Committee of the European Green Party in English, including a confirmation of its consent to the Green Charter, Global Green Charter, the EGP Statutes and Rule Book, as well as an English version of its own political programme and statutes and information about the number of registered members, political representatives, budget and accounts.</w:t>
      </w:r>
    </w:p>
    <w:p w14:paraId="5B13BCE2" w14:textId="77777777" w:rsidR="00557D7F" w:rsidRDefault="00557D7F">
      <w:pPr>
        <w:pStyle w:val="Standard"/>
        <w:ind w:left="723" w:right="86" w:hanging="723"/>
        <w:jc w:val="both"/>
        <w:rPr>
          <w:rFonts w:ascii="Gill Sans" w:eastAsia="Gill Sans" w:hAnsi="Gill Sans" w:cs="Gill Sans"/>
          <w:color w:val="000000"/>
        </w:rPr>
      </w:pPr>
    </w:p>
    <w:p w14:paraId="1F420CDC"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4.4.2</w:t>
      </w:r>
      <w:r>
        <w:rPr>
          <w:rFonts w:ascii="Gill Sans" w:eastAsia="Gill Sans" w:hAnsi="Gill Sans" w:cs="Gill Sans"/>
          <w:color w:val="000000"/>
        </w:rPr>
        <w:tab/>
      </w:r>
      <w:r w:rsidRPr="00557D7F">
        <w:rPr>
          <w:rFonts w:ascii="Gill Sans" w:eastAsia="Gill Sans" w:hAnsi="Gill Sans" w:cs="Gill Sans"/>
          <w:color w:val="000000"/>
        </w:rPr>
        <w:t>Having examined the Statutes, the political programme, the budget and any other relevant materials, the Committee decides whether to proceed</w:t>
      </w:r>
      <w:r w:rsidR="00755F50">
        <w:rPr>
          <w:rFonts w:ascii="Gill Sans" w:eastAsia="Gill Sans" w:hAnsi="Gill Sans" w:cs="Gill Sans"/>
          <w:color w:val="000000"/>
        </w:rPr>
        <w:t xml:space="preserve"> with the application by organis</w:t>
      </w:r>
      <w:r w:rsidRPr="00557D7F">
        <w:rPr>
          <w:rFonts w:ascii="Gill Sans" w:eastAsia="Gill Sans" w:hAnsi="Gill Sans" w:cs="Gill Sans"/>
          <w:color w:val="000000"/>
        </w:rPr>
        <w:t>ing a fact-finding visit to the country, in the course of which meetings are held with the applicant party and with relevant NGOs and other organisations or bodies.</w:t>
      </w:r>
    </w:p>
    <w:p w14:paraId="43F416D5" w14:textId="77777777" w:rsidR="00557D7F" w:rsidRDefault="00557D7F">
      <w:pPr>
        <w:pStyle w:val="Standard"/>
        <w:ind w:left="723" w:right="86" w:hanging="723"/>
        <w:jc w:val="both"/>
        <w:rPr>
          <w:rFonts w:ascii="Gill Sans" w:eastAsia="Gill Sans" w:hAnsi="Gill Sans" w:cs="Gill Sans"/>
          <w:color w:val="000000"/>
        </w:rPr>
      </w:pPr>
    </w:p>
    <w:p w14:paraId="061CCB17"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4.4.3</w:t>
      </w:r>
      <w:r>
        <w:rPr>
          <w:rFonts w:ascii="Gill Sans" w:eastAsia="Gill Sans" w:hAnsi="Gill Sans" w:cs="Gill Sans"/>
          <w:color w:val="000000"/>
        </w:rPr>
        <w:tab/>
      </w:r>
      <w:r w:rsidRPr="00557D7F">
        <w:rPr>
          <w:rFonts w:ascii="Gill Sans" w:eastAsia="Gill Sans" w:hAnsi="Gill Sans" w:cs="Gill Sans"/>
          <w:color w:val="000000"/>
        </w:rPr>
        <w:t>On the basis of the report of the fact-finding mission, the Committee makes a recommendation on the application to the Council at least six weeks ahead of the Council meeting where a vote on the application is to take place.</w:t>
      </w:r>
    </w:p>
    <w:p w14:paraId="19A7DF70" w14:textId="77777777" w:rsidR="00557D7F" w:rsidRDefault="00557D7F">
      <w:pPr>
        <w:pStyle w:val="Standard"/>
        <w:ind w:left="723" w:right="86" w:hanging="723"/>
        <w:jc w:val="both"/>
        <w:rPr>
          <w:rFonts w:ascii="Gill Sans" w:eastAsia="Gill Sans" w:hAnsi="Gill Sans" w:cs="Gill Sans"/>
          <w:color w:val="000000"/>
        </w:rPr>
      </w:pPr>
    </w:p>
    <w:p w14:paraId="58339A5C" w14:textId="77777777" w:rsidR="00557D7F" w:rsidRDefault="00557D7F">
      <w:pPr>
        <w:pStyle w:val="Standard"/>
        <w:ind w:left="723" w:right="86" w:hanging="723"/>
        <w:jc w:val="both"/>
        <w:rPr>
          <w:rFonts w:ascii="Gill Sans" w:eastAsia="Gill Sans" w:hAnsi="Gill Sans" w:cs="Gill Sans"/>
          <w:color w:val="000000"/>
        </w:rPr>
      </w:pPr>
      <w:r w:rsidRPr="00557D7F">
        <w:rPr>
          <w:rFonts w:ascii="Gill Sans" w:eastAsia="Gill Sans" w:hAnsi="Gill Sans" w:cs="Gill Sans"/>
          <w:color w:val="000000"/>
        </w:rPr>
        <w:t xml:space="preserve">4.4.4 </w:t>
      </w:r>
      <w:r>
        <w:rPr>
          <w:rFonts w:ascii="Gill Sans" w:eastAsia="Gill Sans" w:hAnsi="Gill Sans" w:cs="Gill Sans"/>
          <w:color w:val="000000"/>
        </w:rPr>
        <w:tab/>
      </w:r>
      <w:r w:rsidRPr="00557D7F">
        <w:rPr>
          <w:rFonts w:ascii="Gill Sans" w:eastAsia="Gill Sans" w:hAnsi="Gill Sans" w:cs="Gill Sans"/>
          <w:color w:val="000000"/>
        </w:rPr>
        <w:t>Where there is an existing Full Member in the same country or politico-geographic region as the applicant, that Member shall be consulted on the application and its views included in the documentation.</w:t>
      </w:r>
    </w:p>
    <w:p w14:paraId="4EB5B0FC" w14:textId="77777777" w:rsidR="00557D7F" w:rsidRDefault="00557D7F">
      <w:pPr>
        <w:pStyle w:val="Standard"/>
        <w:ind w:left="723" w:right="86" w:hanging="723"/>
        <w:jc w:val="both"/>
        <w:rPr>
          <w:rFonts w:ascii="Gill Sans" w:eastAsia="Gill Sans" w:hAnsi="Gill Sans" w:cs="Gill Sans"/>
          <w:color w:val="000000"/>
        </w:rPr>
      </w:pPr>
    </w:p>
    <w:p w14:paraId="2B538D2A"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4.4.5</w:t>
      </w:r>
      <w:r>
        <w:rPr>
          <w:rFonts w:ascii="Gill Sans" w:eastAsia="Gill Sans" w:hAnsi="Gill Sans" w:cs="Gill Sans"/>
          <w:color w:val="000000"/>
        </w:rPr>
        <w:tab/>
      </w:r>
      <w:r w:rsidRPr="00557D7F">
        <w:rPr>
          <w:rFonts w:ascii="Gill Sans" w:eastAsia="Gill Sans" w:hAnsi="Gill Sans" w:cs="Gill Sans"/>
          <w:color w:val="000000"/>
        </w:rPr>
        <w:t>Candidate Members may apply for Full membership after a minimum two-year period as Candidate.</w:t>
      </w:r>
    </w:p>
    <w:p w14:paraId="3F5B4106" w14:textId="77777777" w:rsidR="00557D7F" w:rsidRDefault="00557D7F">
      <w:pPr>
        <w:pStyle w:val="Standard"/>
        <w:ind w:left="723" w:right="86" w:hanging="723"/>
        <w:jc w:val="both"/>
        <w:rPr>
          <w:rFonts w:ascii="Gill Sans" w:eastAsia="Gill Sans" w:hAnsi="Gill Sans" w:cs="Gill Sans"/>
          <w:color w:val="000000"/>
        </w:rPr>
      </w:pPr>
    </w:p>
    <w:p w14:paraId="2ADA68EF"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4.4.6</w:t>
      </w:r>
      <w:r>
        <w:rPr>
          <w:rFonts w:ascii="Gill Sans" w:eastAsia="Gill Sans" w:hAnsi="Gill Sans" w:cs="Gill Sans"/>
          <w:color w:val="000000"/>
        </w:rPr>
        <w:tab/>
      </w:r>
      <w:r w:rsidRPr="00557D7F">
        <w:rPr>
          <w:rFonts w:ascii="Gill Sans" w:eastAsia="Gill Sans" w:hAnsi="Gill Sans" w:cs="Gill Sans"/>
          <w:color w:val="000000"/>
        </w:rPr>
        <w:t>Where an applicant has MEPs, or is likely to, the Committee shall consult the GGEP and inform the Council of their views.</w:t>
      </w:r>
    </w:p>
    <w:p w14:paraId="17F865EE" w14:textId="77777777" w:rsidR="00557D7F" w:rsidRDefault="00557D7F">
      <w:pPr>
        <w:pStyle w:val="Standard"/>
        <w:ind w:left="723" w:right="86" w:hanging="723"/>
        <w:jc w:val="both"/>
        <w:rPr>
          <w:rFonts w:ascii="Gill Sans" w:eastAsia="Gill Sans" w:hAnsi="Gill Sans" w:cs="Gill Sans"/>
          <w:color w:val="000000"/>
        </w:rPr>
      </w:pPr>
    </w:p>
    <w:p w14:paraId="2F6B0B6B"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4.4.7</w:t>
      </w:r>
      <w:r>
        <w:rPr>
          <w:rFonts w:ascii="Gill Sans" w:eastAsia="Gill Sans" w:hAnsi="Gill Sans" w:cs="Gill Sans"/>
          <w:color w:val="000000"/>
        </w:rPr>
        <w:tab/>
      </w:r>
      <w:r w:rsidRPr="00557D7F">
        <w:rPr>
          <w:rFonts w:ascii="Gill Sans" w:eastAsia="Gill Sans" w:hAnsi="Gill Sans" w:cs="Gill Sans"/>
          <w:color w:val="000000"/>
        </w:rPr>
        <w:t>Any Member may request the Council to change its membership category by means of a letter addressed to the Council and sent to the European Green Party office, setting out the grounds for the proposed change. The Committee will then make a recommendation to the Council.</w:t>
      </w:r>
    </w:p>
    <w:p w14:paraId="38A1C4F0" w14:textId="77777777" w:rsidR="00557D7F" w:rsidRDefault="00557D7F">
      <w:pPr>
        <w:pStyle w:val="Standard"/>
        <w:ind w:left="723" w:right="86" w:hanging="723"/>
        <w:jc w:val="both"/>
        <w:rPr>
          <w:rFonts w:ascii="Gill Sans" w:eastAsia="Gill Sans" w:hAnsi="Gill Sans" w:cs="Gill Sans"/>
          <w:color w:val="000000"/>
        </w:rPr>
      </w:pPr>
    </w:p>
    <w:p w14:paraId="310D0674" w14:textId="77777777" w:rsidR="00557D7F" w:rsidRDefault="00557D7F">
      <w:pPr>
        <w:pStyle w:val="Standard"/>
        <w:ind w:left="723" w:right="86" w:hanging="723"/>
        <w:jc w:val="both"/>
        <w:rPr>
          <w:rFonts w:ascii="Gill Sans" w:eastAsia="Gill Sans" w:hAnsi="Gill Sans" w:cs="Gill Sans"/>
          <w:color w:val="000000"/>
        </w:rPr>
      </w:pPr>
      <w:r>
        <w:rPr>
          <w:rFonts w:ascii="Gill Sans" w:eastAsia="Gill Sans" w:hAnsi="Gill Sans" w:cs="Gill Sans"/>
          <w:color w:val="000000"/>
        </w:rPr>
        <w:t>4.4.8</w:t>
      </w:r>
      <w:r>
        <w:rPr>
          <w:rFonts w:ascii="Gill Sans" w:eastAsia="Gill Sans" w:hAnsi="Gill Sans" w:cs="Gill Sans"/>
          <w:color w:val="000000"/>
        </w:rPr>
        <w:tab/>
      </w:r>
      <w:r w:rsidRPr="00557D7F">
        <w:rPr>
          <w:rFonts w:ascii="Gill Sans" w:eastAsia="Gill Sans" w:hAnsi="Gill Sans" w:cs="Gill Sans"/>
          <w:color w:val="000000"/>
        </w:rPr>
        <w:t>Further, the Committee is responsible for informing the Council when it assesses developments within parties that can harm the European Green Party and/or its reputation. If the Committee considers a party to be in breach of any of its terms of Membership, the Committee shall discuss this with the Member concerned and bring forward its assessment to the Council, accompanied by its recommendations for an action plan to address the problems thus identified and any necessary disciplinary measures. Council shall be asked to approve these recommendations. If a problem persists, the Committee may recommend (further) disciplinary action be taken as provided for in Article 4.4.11.</w:t>
      </w:r>
    </w:p>
    <w:p w14:paraId="5BBD4CC2" w14:textId="77777777" w:rsidR="00557D7F" w:rsidRDefault="00557D7F">
      <w:pPr>
        <w:pStyle w:val="Standard"/>
        <w:ind w:left="723" w:right="86" w:hanging="723"/>
        <w:jc w:val="both"/>
        <w:rPr>
          <w:rFonts w:ascii="Gill Sans" w:eastAsia="Gill Sans" w:hAnsi="Gill Sans" w:cs="Gill Sans"/>
          <w:color w:val="000000"/>
        </w:rPr>
      </w:pPr>
    </w:p>
    <w:p w14:paraId="0836864C" w14:textId="77777777" w:rsidR="00557D7F" w:rsidRDefault="00557D7F">
      <w:pPr>
        <w:pStyle w:val="Standard"/>
        <w:ind w:left="723" w:right="86" w:hanging="723"/>
        <w:jc w:val="both"/>
        <w:rPr>
          <w:rFonts w:ascii="Gill Sans" w:hAnsi="Gill Sans"/>
          <w:color w:val="000000"/>
        </w:rPr>
      </w:pPr>
      <w:r w:rsidRPr="00557D7F">
        <w:rPr>
          <w:rFonts w:ascii="Gill Sans" w:hAnsi="Gill Sans"/>
          <w:color w:val="000000"/>
        </w:rPr>
        <w:t>4.4.9</w:t>
      </w:r>
      <w:r>
        <w:rPr>
          <w:rFonts w:ascii="Gill Sans" w:hAnsi="Gill Sans"/>
          <w:color w:val="000000"/>
        </w:rPr>
        <w:tab/>
      </w:r>
      <w:r w:rsidRPr="00557D7F">
        <w:rPr>
          <w:rFonts w:ascii="Gill Sans" w:hAnsi="Gill Sans"/>
          <w:color w:val="000000"/>
        </w:rPr>
        <w:t>Members which fail to meet the specified membership criteria or other obligations or which act in such a way as to bring the European Green Party into disrepute may be subject to disciplinary measures unless or until the situation is resolved.</w:t>
      </w:r>
    </w:p>
    <w:p w14:paraId="2ECAC097" w14:textId="77777777" w:rsidR="00557D7F" w:rsidRDefault="00557D7F">
      <w:pPr>
        <w:pStyle w:val="Standard"/>
        <w:ind w:left="723" w:right="86" w:hanging="723"/>
        <w:jc w:val="both"/>
        <w:rPr>
          <w:rFonts w:ascii="Gill Sans" w:hAnsi="Gill Sans"/>
          <w:color w:val="000000"/>
        </w:rPr>
      </w:pPr>
    </w:p>
    <w:p w14:paraId="334B366D" w14:textId="77777777" w:rsidR="00557D7F" w:rsidRDefault="00557D7F">
      <w:pPr>
        <w:pStyle w:val="Standard"/>
        <w:ind w:left="723" w:right="86" w:hanging="723"/>
        <w:jc w:val="both"/>
        <w:rPr>
          <w:rFonts w:ascii="Gill Sans" w:hAnsi="Gill Sans"/>
          <w:color w:val="000000"/>
        </w:rPr>
      </w:pPr>
      <w:r>
        <w:rPr>
          <w:rFonts w:ascii="Gill Sans" w:hAnsi="Gill Sans"/>
          <w:color w:val="000000"/>
        </w:rPr>
        <w:t>4.4.10</w:t>
      </w:r>
      <w:r>
        <w:rPr>
          <w:rFonts w:ascii="Gill Sans" w:hAnsi="Gill Sans"/>
          <w:color w:val="000000"/>
        </w:rPr>
        <w:tab/>
      </w:r>
      <w:r w:rsidRPr="00557D7F">
        <w:rPr>
          <w:rFonts w:ascii="Gill Sans" w:hAnsi="Gill Sans"/>
          <w:color w:val="000000"/>
        </w:rPr>
        <w:t>The Committee is responsible for evaluating any such alleged failures or acts and shall inform the Council delegates of the problem and any such disciplinary measures as they consider appropriate. An overview of any disciplinary measures proposed shall be presented at the beginning of each Council meeting.</w:t>
      </w:r>
    </w:p>
    <w:p w14:paraId="6773B7B5" w14:textId="77777777" w:rsidR="00557D7F" w:rsidRDefault="00557D7F">
      <w:pPr>
        <w:pStyle w:val="Standard"/>
        <w:ind w:left="723" w:right="86" w:hanging="723"/>
        <w:jc w:val="both"/>
        <w:rPr>
          <w:rFonts w:ascii="Gill Sans" w:hAnsi="Gill Sans"/>
          <w:color w:val="000000"/>
        </w:rPr>
      </w:pPr>
    </w:p>
    <w:p w14:paraId="5D5B78DD" w14:textId="77777777" w:rsidR="00557D7F" w:rsidRDefault="00557D7F">
      <w:pPr>
        <w:pStyle w:val="Standard"/>
        <w:ind w:left="723" w:right="86" w:hanging="723"/>
        <w:jc w:val="both"/>
        <w:rPr>
          <w:rFonts w:ascii="Gill Sans" w:hAnsi="Gill Sans"/>
          <w:color w:val="000000"/>
        </w:rPr>
      </w:pPr>
      <w:r>
        <w:rPr>
          <w:rFonts w:ascii="Gill Sans" w:hAnsi="Gill Sans"/>
          <w:color w:val="000000"/>
        </w:rPr>
        <w:t>4.4.11</w:t>
      </w:r>
      <w:r>
        <w:rPr>
          <w:rFonts w:ascii="Gill Sans" w:hAnsi="Gill Sans"/>
          <w:color w:val="000000"/>
        </w:rPr>
        <w:tab/>
      </w:r>
      <w:r w:rsidRPr="00557D7F">
        <w:rPr>
          <w:rFonts w:ascii="Gill Sans" w:hAnsi="Gill Sans"/>
          <w:color w:val="000000"/>
        </w:rPr>
        <w:t>The Committee may propose to the Council the following disciplinary measures to be adopted for a specified period:</w:t>
      </w:r>
    </w:p>
    <w:p w14:paraId="19389586" w14:textId="77777777" w:rsidR="00557D7F" w:rsidRDefault="00557D7F" w:rsidP="00557D7F">
      <w:pPr>
        <w:pStyle w:val="Standard"/>
        <w:ind w:left="723" w:right="86" w:firstLine="553"/>
        <w:jc w:val="both"/>
        <w:rPr>
          <w:rFonts w:ascii="Gill Sans" w:hAnsi="Gill Sans"/>
          <w:color w:val="000000"/>
        </w:rPr>
      </w:pPr>
      <w:r w:rsidRPr="00557D7F">
        <w:rPr>
          <w:rFonts w:ascii="Gill Sans" w:hAnsi="Gill Sans"/>
          <w:color w:val="000000"/>
        </w:rPr>
        <w:t>- withdrawal of speaking rights in EGP meetings, including Council meetings;</w:t>
      </w:r>
    </w:p>
    <w:p w14:paraId="2ACCE3FD" w14:textId="77777777" w:rsidR="00557D7F" w:rsidRDefault="00557D7F" w:rsidP="00557D7F">
      <w:pPr>
        <w:pStyle w:val="Standard"/>
        <w:ind w:left="723" w:right="86" w:firstLine="553"/>
        <w:jc w:val="both"/>
        <w:rPr>
          <w:rFonts w:ascii="Gill Sans" w:hAnsi="Gill Sans"/>
          <w:color w:val="000000"/>
        </w:rPr>
      </w:pPr>
      <w:r w:rsidRPr="00557D7F">
        <w:rPr>
          <w:rFonts w:ascii="Gill Sans" w:hAnsi="Gill Sans"/>
          <w:color w:val="000000"/>
        </w:rPr>
        <w:t>- withdrawal of voting rights in EGP meetings, including Council meetings;</w:t>
      </w:r>
    </w:p>
    <w:p w14:paraId="11531E21" w14:textId="77777777" w:rsidR="00557D7F" w:rsidRDefault="00557D7F" w:rsidP="00557D7F">
      <w:pPr>
        <w:pStyle w:val="Standard"/>
        <w:ind w:left="723" w:right="86" w:firstLine="553"/>
        <w:jc w:val="both"/>
        <w:rPr>
          <w:rFonts w:ascii="Gill Sans" w:hAnsi="Gill Sans"/>
          <w:color w:val="000000"/>
        </w:rPr>
      </w:pPr>
      <w:r w:rsidRPr="00557D7F">
        <w:rPr>
          <w:rFonts w:ascii="Gill Sans" w:hAnsi="Gill Sans"/>
          <w:color w:val="000000"/>
        </w:rPr>
        <w:t>- withdrawal of participation in EGP meetings, including Council meetings;</w:t>
      </w:r>
    </w:p>
    <w:p w14:paraId="3CB79AD3" w14:textId="77777777" w:rsidR="00557D7F" w:rsidRDefault="00557D7F" w:rsidP="00557D7F">
      <w:pPr>
        <w:pStyle w:val="Standard"/>
        <w:ind w:left="723" w:right="86" w:firstLine="553"/>
        <w:jc w:val="both"/>
        <w:rPr>
          <w:rFonts w:ascii="Gill Sans" w:hAnsi="Gill Sans"/>
          <w:color w:val="000000"/>
        </w:rPr>
      </w:pPr>
      <w:r w:rsidRPr="00557D7F">
        <w:rPr>
          <w:rFonts w:ascii="Gill Sans" w:hAnsi="Gill Sans"/>
          <w:color w:val="000000"/>
        </w:rPr>
        <w:t>- withdrawal of access to information;</w:t>
      </w:r>
    </w:p>
    <w:p w14:paraId="6ABB6B63" w14:textId="77777777" w:rsidR="00557D7F" w:rsidRDefault="00557D7F" w:rsidP="00557D7F">
      <w:pPr>
        <w:pStyle w:val="Standard"/>
        <w:ind w:left="723" w:right="86" w:firstLine="553"/>
        <w:jc w:val="both"/>
        <w:rPr>
          <w:rFonts w:ascii="Gill Sans" w:hAnsi="Gill Sans"/>
          <w:color w:val="000000"/>
        </w:rPr>
      </w:pPr>
      <w:r w:rsidRPr="00557D7F">
        <w:rPr>
          <w:rFonts w:ascii="Gill Sans" w:hAnsi="Gill Sans"/>
          <w:color w:val="000000"/>
        </w:rPr>
        <w:t>- suspension or withdrawal of Membership.</w:t>
      </w:r>
    </w:p>
    <w:p w14:paraId="3313B3E5" w14:textId="77777777" w:rsidR="00557D7F" w:rsidRDefault="00557D7F">
      <w:pPr>
        <w:pStyle w:val="Standard"/>
        <w:ind w:left="723" w:right="86" w:hanging="723"/>
        <w:jc w:val="both"/>
        <w:rPr>
          <w:rFonts w:ascii="Gill Sans" w:hAnsi="Gill Sans"/>
          <w:color w:val="000000"/>
        </w:rPr>
      </w:pPr>
    </w:p>
    <w:p w14:paraId="15E9267F" w14:textId="77777777" w:rsidR="00557D7F" w:rsidRDefault="00557D7F">
      <w:pPr>
        <w:pStyle w:val="Standard"/>
        <w:ind w:left="723" w:right="86" w:hanging="723"/>
        <w:jc w:val="both"/>
        <w:rPr>
          <w:rFonts w:ascii="Gill Sans" w:hAnsi="Gill Sans"/>
          <w:color w:val="000000"/>
        </w:rPr>
      </w:pPr>
      <w:r>
        <w:rPr>
          <w:rFonts w:ascii="Gill Sans" w:hAnsi="Gill Sans"/>
          <w:color w:val="000000"/>
        </w:rPr>
        <w:t>4.4.12</w:t>
      </w:r>
      <w:r>
        <w:rPr>
          <w:rFonts w:ascii="Gill Sans" w:hAnsi="Gill Sans"/>
          <w:color w:val="000000"/>
        </w:rPr>
        <w:tab/>
      </w:r>
      <w:r w:rsidRPr="00557D7F">
        <w:rPr>
          <w:rFonts w:ascii="Gill Sans" w:hAnsi="Gill Sans"/>
          <w:color w:val="000000"/>
        </w:rPr>
        <w:t xml:space="preserve">The Council shall vote on each such proposal by a two-thirds majority of the Allocated Votes with the exception of the suspension or withdrawal of Membership which requires a three-quarters majority of </w:t>
      </w:r>
      <w:r w:rsidR="006208C1" w:rsidRPr="00557D7F">
        <w:rPr>
          <w:rFonts w:ascii="Gill Sans" w:hAnsi="Gill Sans"/>
          <w:color w:val="000000"/>
        </w:rPr>
        <w:t xml:space="preserve">the </w:t>
      </w:r>
      <w:r w:rsidR="006208C1">
        <w:rPr>
          <w:rFonts w:ascii="Gill Sans" w:hAnsi="Gill Sans"/>
          <w:color w:val="000000"/>
        </w:rPr>
        <w:t>Allocated</w:t>
      </w:r>
      <w:r w:rsidRPr="00557D7F">
        <w:rPr>
          <w:rFonts w:ascii="Gill Sans" w:hAnsi="Gill Sans"/>
          <w:color w:val="000000"/>
        </w:rPr>
        <w:t xml:space="preserve"> Votes.</w:t>
      </w:r>
    </w:p>
    <w:p w14:paraId="2C76827F" w14:textId="77777777" w:rsidR="00557D7F" w:rsidRDefault="00557D7F">
      <w:pPr>
        <w:pStyle w:val="Standard"/>
        <w:ind w:left="723" w:right="86" w:hanging="723"/>
        <w:jc w:val="both"/>
        <w:rPr>
          <w:rFonts w:ascii="Gill Sans" w:hAnsi="Gill Sans"/>
          <w:color w:val="000000"/>
        </w:rPr>
      </w:pPr>
    </w:p>
    <w:p w14:paraId="597909FE" w14:textId="77777777" w:rsidR="00557D7F" w:rsidRDefault="00557D7F">
      <w:pPr>
        <w:pStyle w:val="Standard"/>
        <w:ind w:left="723" w:right="86" w:hanging="723"/>
        <w:jc w:val="both"/>
        <w:rPr>
          <w:rFonts w:ascii="Gill Sans" w:hAnsi="Gill Sans"/>
          <w:color w:val="000000"/>
        </w:rPr>
      </w:pPr>
      <w:r>
        <w:rPr>
          <w:rFonts w:ascii="Gill Sans" w:hAnsi="Gill Sans"/>
          <w:color w:val="000000"/>
        </w:rPr>
        <w:t>4.4.13</w:t>
      </w:r>
      <w:r>
        <w:rPr>
          <w:rFonts w:ascii="Gill Sans" w:hAnsi="Gill Sans"/>
          <w:color w:val="000000"/>
        </w:rPr>
        <w:tab/>
      </w:r>
      <w:r w:rsidRPr="00557D7F">
        <w:rPr>
          <w:rFonts w:ascii="Gill Sans" w:hAnsi="Gill Sans"/>
          <w:color w:val="000000"/>
        </w:rPr>
        <w:t>In the case of non-payment of Membership Fees, the Committee, acting on the advice of the Treasurer, is authorised to withdraw voting rights of that Member prior to the opening of each voting session at the Council.</w:t>
      </w:r>
    </w:p>
    <w:p w14:paraId="13813689" w14:textId="77777777" w:rsidR="00E80EA8" w:rsidRDefault="00E80EA8">
      <w:pPr>
        <w:pStyle w:val="Standard"/>
        <w:ind w:left="723" w:right="86" w:hanging="723"/>
        <w:jc w:val="both"/>
        <w:rPr>
          <w:rFonts w:ascii="Gill Sans" w:hAnsi="Gill Sans"/>
          <w:color w:val="000000"/>
        </w:rPr>
      </w:pPr>
    </w:p>
    <w:p w14:paraId="5F15D067" w14:textId="77777777" w:rsidR="00557D7F" w:rsidRDefault="00557D7F">
      <w:pPr>
        <w:pStyle w:val="Standard"/>
        <w:ind w:left="723" w:right="86" w:hanging="723"/>
        <w:jc w:val="both"/>
        <w:rPr>
          <w:rFonts w:ascii="Gill Sans" w:hAnsi="Gill Sans"/>
          <w:color w:val="000000"/>
        </w:rPr>
      </w:pPr>
      <w:r>
        <w:rPr>
          <w:rFonts w:ascii="Gill Sans" w:hAnsi="Gill Sans"/>
          <w:color w:val="000000"/>
        </w:rPr>
        <w:t>4.4.14</w:t>
      </w:r>
      <w:r>
        <w:rPr>
          <w:rFonts w:ascii="Gill Sans" w:hAnsi="Gill Sans"/>
          <w:color w:val="000000"/>
        </w:rPr>
        <w:tab/>
      </w:r>
      <w:r w:rsidRPr="00557D7F">
        <w:rPr>
          <w:rFonts w:ascii="Gill Sans" w:hAnsi="Gill Sans"/>
          <w:color w:val="000000"/>
        </w:rPr>
        <w:t>Proposals for withdrawal and suspension of Membership are announced to the Council three months ahead of the Council.</w:t>
      </w:r>
    </w:p>
    <w:p w14:paraId="62E8E6D1" w14:textId="77777777" w:rsidR="00557D7F" w:rsidRDefault="00557D7F">
      <w:pPr>
        <w:pStyle w:val="Standard"/>
        <w:ind w:left="723" w:right="86" w:hanging="723"/>
        <w:jc w:val="both"/>
        <w:rPr>
          <w:rFonts w:ascii="Gill Sans" w:hAnsi="Gill Sans"/>
          <w:color w:val="000000"/>
        </w:rPr>
      </w:pPr>
    </w:p>
    <w:p w14:paraId="1BEBD33E" w14:textId="77777777" w:rsidR="00557D7F" w:rsidRDefault="00557D7F">
      <w:pPr>
        <w:pStyle w:val="Standard"/>
        <w:ind w:left="723" w:right="86" w:hanging="723"/>
        <w:jc w:val="both"/>
        <w:rPr>
          <w:rFonts w:ascii="Gill Sans" w:hAnsi="Gill Sans"/>
          <w:color w:val="000000"/>
        </w:rPr>
      </w:pPr>
      <w:r>
        <w:rPr>
          <w:rFonts w:ascii="Gill Sans" w:hAnsi="Gill Sans"/>
          <w:color w:val="000000"/>
        </w:rPr>
        <w:t>4.4.15</w:t>
      </w:r>
      <w:r>
        <w:rPr>
          <w:rFonts w:ascii="Gill Sans" w:hAnsi="Gill Sans"/>
          <w:color w:val="000000"/>
        </w:rPr>
        <w:tab/>
      </w:r>
      <w:r w:rsidRPr="00557D7F">
        <w:rPr>
          <w:rFonts w:ascii="Gill Sans" w:hAnsi="Gill Sans"/>
          <w:color w:val="000000"/>
        </w:rPr>
        <w:t>At the Council, the Committee presents its proposal for the proposed measure. The concerned party has the right of explanation and presentation of its point of view.</w:t>
      </w:r>
    </w:p>
    <w:p w14:paraId="4113B9E8" w14:textId="77777777" w:rsidR="00557D7F" w:rsidRDefault="00557D7F">
      <w:pPr>
        <w:pStyle w:val="Standard"/>
        <w:ind w:left="723" w:right="86" w:hanging="723"/>
        <w:jc w:val="both"/>
        <w:rPr>
          <w:rFonts w:ascii="Gill Sans" w:hAnsi="Gill Sans"/>
          <w:color w:val="000000"/>
        </w:rPr>
      </w:pPr>
    </w:p>
    <w:p w14:paraId="2CCFBE97" w14:textId="15889D6A" w:rsidR="00557D7F" w:rsidRDefault="00557D7F">
      <w:pPr>
        <w:pStyle w:val="Standard"/>
        <w:ind w:left="723" w:right="86" w:hanging="723"/>
        <w:jc w:val="both"/>
        <w:rPr>
          <w:rFonts w:ascii="Gill Sans" w:hAnsi="Gill Sans"/>
          <w:color w:val="000000"/>
        </w:rPr>
      </w:pPr>
      <w:r>
        <w:rPr>
          <w:rFonts w:ascii="Gill Sans" w:hAnsi="Gill Sans"/>
          <w:color w:val="000000"/>
        </w:rPr>
        <w:t>4.4.16</w:t>
      </w:r>
      <w:r>
        <w:rPr>
          <w:rFonts w:ascii="Gill Sans" w:hAnsi="Gill Sans"/>
          <w:color w:val="000000"/>
        </w:rPr>
        <w:tab/>
      </w:r>
      <w:r w:rsidRPr="00557D7F">
        <w:rPr>
          <w:rFonts w:ascii="Gill Sans" w:hAnsi="Gill Sans"/>
          <w:color w:val="000000"/>
        </w:rPr>
        <w:t xml:space="preserve">The Council, following a proposal by the Committee or at the request of 1/3 of the Full Members, may decide to withdraw the membership of any Member by a three-quarters majority of the </w:t>
      </w:r>
      <w:r w:rsidR="007805E1" w:rsidRPr="00557D7F">
        <w:rPr>
          <w:rFonts w:ascii="Gill Sans" w:hAnsi="Gill Sans"/>
          <w:color w:val="000000"/>
        </w:rPr>
        <w:t>Allocated</w:t>
      </w:r>
      <w:r w:rsidR="007805E1">
        <w:rPr>
          <w:rFonts w:ascii="Gill Sans" w:hAnsi="Gill Sans"/>
          <w:color w:val="000000"/>
        </w:rPr>
        <w:t xml:space="preserve"> </w:t>
      </w:r>
      <w:r w:rsidR="007805E1" w:rsidRPr="00557D7F">
        <w:rPr>
          <w:rFonts w:ascii="Gill Sans" w:hAnsi="Gill Sans"/>
          <w:color w:val="000000"/>
        </w:rPr>
        <w:t xml:space="preserve">Votes, </w:t>
      </w:r>
      <w:r w:rsidR="007805E1">
        <w:rPr>
          <w:rFonts w:ascii="Gill Sans" w:hAnsi="Gill Sans"/>
          <w:color w:val="000000"/>
        </w:rPr>
        <w:t>after</w:t>
      </w:r>
      <w:r w:rsidRPr="00557D7F">
        <w:rPr>
          <w:rFonts w:ascii="Gill Sans" w:hAnsi="Gill Sans"/>
          <w:color w:val="000000"/>
        </w:rPr>
        <w:t xml:space="preserve"> hearing the defence of the concerned Member.</w:t>
      </w:r>
    </w:p>
    <w:p w14:paraId="38CF815F" w14:textId="77777777" w:rsidR="00557D7F" w:rsidRDefault="00557D7F">
      <w:pPr>
        <w:pStyle w:val="Standard"/>
        <w:ind w:left="723" w:right="86" w:hanging="723"/>
        <w:jc w:val="both"/>
        <w:rPr>
          <w:rFonts w:ascii="Gill Sans" w:hAnsi="Gill Sans"/>
          <w:color w:val="000000"/>
        </w:rPr>
      </w:pPr>
    </w:p>
    <w:p w14:paraId="0BA2DD2D" w14:textId="77777777" w:rsidR="00557D7F" w:rsidRDefault="00557D7F">
      <w:pPr>
        <w:pStyle w:val="Standard"/>
        <w:ind w:left="723" w:right="86" w:hanging="723"/>
        <w:jc w:val="both"/>
        <w:rPr>
          <w:rFonts w:ascii="Gill Sans" w:hAnsi="Gill Sans"/>
          <w:color w:val="000000"/>
        </w:rPr>
      </w:pPr>
      <w:r>
        <w:rPr>
          <w:rFonts w:ascii="Gill Sans" w:hAnsi="Gill Sans"/>
          <w:color w:val="000000"/>
        </w:rPr>
        <w:t>4.4.17</w:t>
      </w:r>
      <w:r>
        <w:rPr>
          <w:rFonts w:ascii="Gill Sans" w:hAnsi="Gill Sans"/>
          <w:color w:val="000000"/>
        </w:rPr>
        <w:tab/>
      </w:r>
      <w:r w:rsidRPr="00557D7F">
        <w:rPr>
          <w:rFonts w:ascii="Gill Sans" w:hAnsi="Gill Sans"/>
          <w:color w:val="000000"/>
        </w:rPr>
        <w:t>The Member must be informed in writing at least three months in advance of the next Council meeting.</w:t>
      </w:r>
    </w:p>
    <w:p w14:paraId="020BBBA7" w14:textId="77777777" w:rsidR="00557D7F" w:rsidRDefault="00557D7F">
      <w:pPr>
        <w:pStyle w:val="Standard"/>
        <w:ind w:left="723" w:right="86" w:hanging="723"/>
        <w:jc w:val="both"/>
        <w:rPr>
          <w:rFonts w:ascii="Gill Sans" w:hAnsi="Gill Sans"/>
          <w:color w:val="000000"/>
        </w:rPr>
      </w:pPr>
    </w:p>
    <w:p w14:paraId="172AA0E8" w14:textId="77777777" w:rsidR="00557D7F" w:rsidRDefault="00557D7F">
      <w:pPr>
        <w:pStyle w:val="Standard"/>
        <w:ind w:left="723" w:right="86" w:hanging="723"/>
        <w:jc w:val="both"/>
        <w:rPr>
          <w:rFonts w:ascii="Gill Sans" w:hAnsi="Gill Sans"/>
          <w:color w:val="000000"/>
        </w:rPr>
      </w:pPr>
      <w:r>
        <w:rPr>
          <w:rFonts w:ascii="Gill Sans" w:hAnsi="Gill Sans"/>
          <w:color w:val="000000"/>
        </w:rPr>
        <w:t>4.4.18</w:t>
      </w:r>
      <w:r>
        <w:rPr>
          <w:rFonts w:ascii="Gill Sans" w:hAnsi="Gill Sans"/>
          <w:color w:val="000000"/>
        </w:rPr>
        <w:tab/>
      </w:r>
      <w:r w:rsidRPr="00557D7F">
        <w:rPr>
          <w:rFonts w:ascii="Gill Sans" w:hAnsi="Gill Sans"/>
          <w:color w:val="000000"/>
        </w:rPr>
        <w:t>The proposal by the Committee to the Council to withdraw the membership of a Member can be appealed to the Conciliation Panel in writing at least two months before the Council. No further requests can be submitted to the Conciliation Panel concerning such membership issue.</w:t>
      </w:r>
    </w:p>
    <w:p w14:paraId="596B9057" w14:textId="77777777" w:rsidR="00557D7F" w:rsidRDefault="00557D7F">
      <w:pPr>
        <w:pStyle w:val="Standard"/>
        <w:ind w:left="723" w:right="86" w:hanging="723"/>
        <w:jc w:val="both"/>
        <w:rPr>
          <w:rFonts w:ascii="Gill Sans" w:hAnsi="Gill Sans"/>
          <w:color w:val="000000"/>
        </w:rPr>
      </w:pPr>
    </w:p>
    <w:p w14:paraId="0E8D42F5" w14:textId="77777777" w:rsidR="00557D7F" w:rsidRDefault="00557D7F">
      <w:pPr>
        <w:pStyle w:val="Standard"/>
        <w:ind w:left="723" w:right="86" w:hanging="723"/>
        <w:jc w:val="both"/>
        <w:rPr>
          <w:rFonts w:ascii="Gill Sans" w:hAnsi="Gill Sans"/>
          <w:color w:val="000000"/>
        </w:rPr>
      </w:pPr>
      <w:r>
        <w:rPr>
          <w:rFonts w:ascii="Gill Sans" w:hAnsi="Gill Sans"/>
          <w:color w:val="000000"/>
        </w:rPr>
        <w:t>4.4.19</w:t>
      </w:r>
      <w:r>
        <w:rPr>
          <w:rFonts w:ascii="Gill Sans" w:hAnsi="Gill Sans"/>
          <w:color w:val="000000"/>
        </w:rPr>
        <w:tab/>
      </w:r>
      <w:r w:rsidRPr="00557D7F">
        <w:rPr>
          <w:rFonts w:ascii="Gill Sans" w:hAnsi="Gill Sans"/>
          <w:color w:val="000000"/>
        </w:rPr>
        <w:t>The Council may withdraw Full, Candidate or Associate Membership either temporarily or permanently. Any temporary exclusion may be lifted by a subsequent decision of the Council by a three-quarters majority of the Allocated Votes.</w:t>
      </w:r>
    </w:p>
    <w:p w14:paraId="5C4E7350" w14:textId="77777777" w:rsidR="00557D7F" w:rsidRDefault="00557D7F">
      <w:pPr>
        <w:pStyle w:val="Standard"/>
        <w:ind w:left="723" w:right="86" w:hanging="723"/>
        <w:jc w:val="both"/>
        <w:rPr>
          <w:rFonts w:ascii="Gill Sans" w:hAnsi="Gill Sans"/>
          <w:color w:val="000000"/>
        </w:rPr>
      </w:pPr>
    </w:p>
    <w:p w14:paraId="48AABAC0" w14:textId="77777777" w:rsidR="00557D7F" w:rsidRDefault="00557D7F">
      <w:pPr>
        <w:pStyle w:val="Standard"/>
        <w:ind w:left="723" w:right="86" w:hanging="723"/>
        <w:jc w:val="both"/>
        <w:rPr>
          <w:rFonts w:ascii="Gill Sans" w:hAnsi="Gill Sans"/>
          <w:color w:val="000000"/>
        </w:rPr>
      </w:pPr>
      <w:r>
        <w:rPr>
          <w:rFonts w:ascii="Gill Sans" w:hAnsi="Gill Sans"/>
          <w:color w:val="000000"/>
        </w:rPr>
        <w:t>4.4.20</w:t>
      </w:r>
      <w:r>
        <w:rPr>
          <w:rFonts w:ascii="Gill Sans" w:hAnsi="Gill Sans"/>
          <w:color w:val="000000"/>
        </w:rPr>
        <w:tab/>
      </w:r>
      <w:r w:rsidRPr="00557D7F">
        <w:rPr>
          <w:rFonts w:ascii="Gill Sans" w:hAnsi="Gill Sans"/>
          <w:color w:val="000000"/>
        </w:rPr>
        <w:t>Members of the European Green Party may themselves request a restriction or suspension of their membership rights for a temporary period or may withdraw their EGP membership at any time by sending a registered letter to the Committee.</w:t>
      </w:r>
    </w:p>
    <w:p w14:paraId="58CB26CC" w14:textId="77777777" w:rsidR="00557D7F" w:rsidRDefault="00557D7F">
      <w:pPr>
        <w:pStyle w:val="Standard"/>
        <w:ind w:left="723" w:right="86" w:hanging="723"/>
        <w:jc w:val="both"/>
        <w:rPr>
          <w:rFonts w:ascii="Gill Sans" w:hAnsi="Gill Sans"/>
          <w:color w:val="000000"/>
        </w:rPr>
      </w:pPr>
    </w:p>
    <w:p w14:paraId="049C5227" w14:textId="77777777" w:rsidR="00557D7F" w:rsidRDefault="00557D7F">
      <w:pPr>
        <w:pStyle w:val="Standard"/>
        <w:ind w:left="723" w:right="86" w:hanging="723"/>
        <w:jc w:val="both"/>
        <w:rPr>
          <w:rFonts w:ascii="Gill Sans" w:hAnsi="Gill Sans"/>
          <w:color w:val="000000"/>
        </w:rPr>
      </w:pPr>
      <w:r>
        <w:rPr>
          <w:rFonts w:ascii="Gill Sans" w:hAnsi="Gill Sans"/>
          <w:color w:val="000000"/>
        </w:rPr>
        <w:t>4.4.21</w:t>
      </w:r>
      <w:r>
        <w:rPr>
          <w:rFonts w:ascii="Gill Sans" w:hAnsi="Gill Sans"/>
          <w:color w:val="000000"/>
        </w:rPr>
        <w:tab/>
      </w:r>
      <w:r w:rsidR="00755F50">
        <w:rPr>
          <w:rFonts w:ascii="Gill Sans" w:hAnsi="Gill Sans"/>
          <w:color w:val="000000"/>
        </w:rPr>
        <w:t>A list of the Member P</w:t>
      </w:r>
      <w:r w:rsidRPr="00557D7F">
        <w:rPr>
          <w:rFonts w:ascii="Gill Sans" w:hAnsi="Gill Sans"/>
          <w:color w:val="000000"/>
        </w:rPr>
        <w:t>arties of the European Gr</w:t>
      </w:r>
      <w:r w:rsidR="00755F50">
        <w:rPr>
          <w:rFonts w:ascii="Gill Sans" w:hAnsi="Gill Sans"/>
          <w:color w:val="000000"/>
        </w:rPr>
        <w:t>een Party is attached to these S</w:t>
      </w:r>
      <w:r w:rsidRPr="00557D7F">
        <w:rPr>
          <w:rFonts w:ascii="Gill Sans" w:hAnsi="Gill Sans"/>
          <w:color w:val="000000"/>
        </w:rPr>
        <w:t>tatutes as Annex B.</w:t>
      </w:r>
    </w:p>
    <w:p w14:paraId="7C08672C" w14:textId="77777777" w:rsidR="00DB5D45" w:rsidRDefault="00DB5D45">
      <w:pPr>
        <w:pStyle w:val="Standard"/>
        <w:ind w:left="723" w:right="86" w:hanging="723"/>
        <w:jc w:val="both"/>
        <w:rPr>
          <w:rFonts w:ascii="Gill Sans" w:hAnsi="Gill Sans"/>
          <w:color w:val="000000"/>
        </w:rPr>
      </w:pPr>
    </w:p>
    <w:p w14:paraId="696B0E59" w14:textId="77777777" w:rsidR="00DB5D45" w:rsidRDefault="00DB5D45" w:rsidP="007B3BF1">
      <w:pPr>
        <w:pStyle w:val="Standard"/>
        <w:ind w:left="723" w:right="86" w:hanging="723"/>
        <w:jc w:val="both"/>
        <w:rPr>
          <w:rFonts w:ascii="Gill Sans" w:hAnsi="Gill Sans"/>
          <w:color w:val="000000"/>
        </w:rPr>
      </w:pPr>
      <w:r w:rsidRPr="00DB5D45">
        <w:rPr>
          <w:rFonts w:ascii="Gill Sans" w:hAnsi="Gill Sans"/>
          <w:color w:val="000000"/>
        </w:rPr>
        <w:t>4.5</w:t>
      </w:r>
      <w:r w:rsidR="007B3BF1">
        <w:rPr>
          <w:rFonts w:ascii="Gill Sans" w:hAnsi="Gill Sans"/>
          <w:color w:val="000000"/>
        </w:rPr>
        <w:tab/>
      </w:r>
      <w:r w:rsidRPr="006208C1">
        <w:rPr>
          <w:rFonts w:ascii="Gill Sans" w:hAnsi="Gill Sans"/>
          <w:b/>
          <w:color w:val="000000"/>
        </w:rPr>
        <w:t>Rights a</w:t>
      </w:r>
      <w:r w:rsidR="007B3BF1" w:rsidRPr="006208C1">
        <w:rPr>
          <w:rFonts w:ascii="Gill Sans" w:hAnsi="Gill Sans"/>
          <w:b/>
          <w:color w:val="000000"/>
        </w:rPr>
        <w:t>nd Duties of the Members</w:t>
      </w:r>
    </w:p>
    <w:p w14:paraId="4B1266D7" w14:textId="77777777" w:rsidR="00557D7F" w:rsidRDefault="00557D7F" w:rsidP="006208C1">
      <w:pPr>
        <w:pStyle w:val="Standard"/>
        <w:ind w:right="86"/>
        <w:jc w:val="both"/>
        <w:rPr>
          <w:rFonts w:ascii="Gill Sans" w:hAnsi="Gill Sans"/>
          <w:color w:val="000000"/>
        </w:rPr>
      </w:pPr>
    </w:p>
    <w:p w14:paraId="1C001F46" w14:textId="77777777" w:rsidR="00DB5D45" w:rsidRDefault="00DB5D45">
      <w:pPr>
        <w:pStyle w:val="Standard"/>
        <w:ind w:left="723" w:right="86" w:hanging="723"/>
        <w:jc w:val="both"/>
        <w:rPr>
          <w:rFonts w:ascii="Gill Sans" w:hAnsi="Gill Sans"/>
          <w:color w:val="000000"/>
        </w:rPr>
      </w:pPr>
      <w:r w:rsidRPr="00DB5D45">
        <w:rPr>
          <w:rFonts w:ascii="Gill Sans" w:hAnsi="Gill Sans"/>
          <w:color w:val="000000"/>
        </w:rPr>
        <w:t>4.5.1</w:t>
      </w:r>
      <w:r w:rsidR="00E52866">
        <w:rPr>
          <w:rFonts w:ascii="Gill Sans" w:hAnsi="Gill Sans"/>
          <w:color w:val="000000"/>
        </w:rPr>
        <w:tab/>
      </w:r>
      <w:r w:rsidRPr="00DB5D45">
        <w:rPr>
          <w:rFonts w:ascii="Gill Sans" w:hAnsi="Gill Sans"/>
          <w:color w:val="000000"/>
        </w:rPr>
        <w:t>Full Members of the European Green Party have the right to:</w:t>
      </w:r>
    </w:p>
    <w:p w14:paraId="4BBC79C0" w14:textId="77777777" w:rsidR="00DB5D45" w:rsidRDefault="00DB5D45" w:rsidP="00E52866">
      <w:pPr>
        <w:pStyle w:val="Standard"/>
        <w:ind w:left="993" w:right="86" w:hanging="284"/>
        <w:jc w:val="both"/>
        <w:rPr>
          <w:rFonts w:ascii="Gill Sans" w:hAnsi="Gill Sans"/>
          <w:color w:val="000000"/>
        </w:rPr>
      </w:pPr>
      <w:r w:rsidRPr="00DB5D45">
        <w:rPr>
          <w:rFonts w:ascii="Gill Sans" w:hAnsi="Gill Sans"/>
          <w:color w:val="000000"/>
        </w:rPr>
        <w:t>-</w:t>
      </w:r>
      <w:r w:rsidR="00E52866">
        <w:rPr>
          <w:rFonts w:ascii="Gill Sans" w:hAnsi="Gill Sans"/>
          <w:color w:val="000000"/>
        </w:rPr>
        <w:tab/>
      </w:r>
      <w:r w:rsidRPr="00DB5D45">
        <w:rPr>
          <w:rFonts w:ascii="Gill Sans" w:hAnsi="Gill Sans"/>
          <w:color w:val="000000"/>
        </w:rPr>
        <w:t>participate in the political discussions;</w:t>
      </w:r>
    </w:p>
    <w:p w14:paraId="189792DE" w14:textId="77777777" w:rsidR="00DB5D45" w:rsidRDefault="00DB5D45" w:rsidP="00E52866">
      <w:pPr>
        <w:pStyle w:val="Standard"/>
        <w:ind w:left="993" w:right="86" w:hanging="284"/>
        <w:jc w:val="both"/>
        <w:rPr>
          <w:rFonts w:ascii="Gill Sans" w:hAnsi="Gill Sans"/>
          <w:color w:val="000000"/>
        </w:rPr>
      </w:pPr>
      <w:r w:rsidRPr="00DB5D45">
        <w:rPr>
          <w:rFonts w:ascii="Gill Sans" w:hAnsi="Gill Sans"/>
          <w:color w:val="000000"/>
        </w:rPr>
        <w:t>-</w:t>
      </w:r>
      <w:r w:rsidR="00E52866">
        <w:rPr>
          <w:rFonts w:ascii="Gill Sans" w:hAnsi="Gill Sans"/>
          <w:color w:val="000000"/>
        </w:rPr>
        <w:tab/>
      </w:r>
      <w:r w:rsidRPr="00DB5D45">
        <w:rPr>
          <w:rFonts w:ascii="Gill Sans" w:hAnsi="Gill Sans"/>
          <w:color w:val="000000"/>
        </w:rPr>
        <w:t>participate in the development of the political agenda;</w:t>
      </w:r>
    </w:p>
    <w:p w14:paraId="09EA1981" w14:textId="77777777" w:rsidR="00DB5D45"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00DB5D45" w:rsidRPr="00DB5D45">
        <w:rPr>
          <w:rFonts w:ascii="Gill Sans" w:hAnsi="Gill Sans"/>
          <w:color w:val="000000"/>
        </w:rPr>
        <w:t>participate in the decision making process;</w:t>
      </w:r>
    </w:p>
    <w:p w14:paraId="74E12EF2" w14:textId="77777777" w:rsidR="00DB5D45"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00DB5D45" w:rsidRPr="00DB5D45">
        <w:rPr>
          <w:rFonts w:ascii="Gill Sans" w:hAnsi="Gill Sans"/>
          <w:color w:val="000000"/>
        </w:rPr>
        <w:t>table resolutions and amendments as well as contribute other items to the agenda of Council meetings;</w:t>
      </w:r>
    </w:p>
    <w:p w14:paraId="7DD2E5E2" w14:textId="77777777" w:rsidR="00DB5D45" w:rsidRDefault="00DB5D45" w:rsidP="00E52866">
      <w:pPr>
        <w:pStyle w:val="Standard"/>
        <w:ind w:left="993" w:right="86" w:hanging="284"/>
        <w:jc w:val="both"/>
        <w:rPr>
          <w:rFonts w:ascii="Gill Sans" w:hAnsi="Gill Sans"/>
          <w:color w:val="000000"/>
        </w:rPr>
      </w:pPr>
      <w:r w:rsidRPr="00DB5D45">
        <w:rPr>
          <w:rFonts w:ascii="Gill Sans" w:hAnsi="Gill Sans"/>
          <w:color w:val="000000"/>
        </w:rPr>
        <w:t>-</w:t>
      </w:r>
      <w:r w:rsidR="00E52866">
        <w:rPr>
          <w:rFonts w:ascii="Gill Sans" w:hAnsi="Gill Sans"/>
          <w:color w:val="000000"/>
        </w:rPr>
        <w:tab/>
      </w:r>
      <w:r w:rsidRPr="00DB5D45">
        <w:rPr>
          <w:rFonts w:ascii="Gill Sans" w:hAnsi="Gill Sans"/>
          <w:color w:val="000000"/>
        </w:rPr>
        <w:t>participate in common campaigns;</w:t>
      </w:r>
    </w:p>
    <w:p w14:paraId="1ECA0591" w14:textId="77777777" w:rsidR="00DB5D45"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00DB5D45" w:rsidRPr="00DB5D45">
        <w:rPr>
          <w:rFonts w:ascii="Gill Sans" w:hAnsi="Gill Sans"/>
          <w:color w:val="000000"/>
        </w:rPr>
        <w:t>appoint delegates and to vote at Council and Congress meetings under procedures detailed in Article 6.3.6 and 6.4.2 of these Statutes;</w:t>
      </w:r>
    </w:p>
    <w:p w14:paraId="474445E5" w14:textId="77777777" w:rsidR="00DB5D45"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00DB5D45" w:rsidRPr="00DB5D45">
        <w:rPr>
          <w:rFonts w:ascii="Gill Sans" w:hAnsi="Gill Sans"/>
          <w:color w:val="000000"/>
        </w:rPr>
        <w:t>have access to use of the European Green Party logo and other representational devices;</w:t>
      </w:r>
    </w:p>
    <w:p w14:paraId="213A4134" w14:textId="77777777" w:rsidR="00DB5D45" w:rsidRDefault="00DB5D45" w:rsidP="00E52866">
      <w:pPr>
        <w:pStyle w:val="Standard"/>
        <w:ind w:left="993" w:right="86" w:hanging="284"/>
        <w:jc w:val="both"/>
        <w:rPr>
          <w:rFonts w:ascii="Gill Sans" w:hAnsi="Gill Sans"/>
          <w:color w:val="000000"/>
        </w:rPr>
      </w:pPr>
      <w:r w:rsidRPr="00DB5D45">
        <w:rPr>
          <w:rFonts w:ascii="Gill Sans" w:hAnsi="Gill Sans"/>
          <w:color w:val="000000"/>
        </w:rPr>
        <w:t>-</w:t>
      </w:r>
      <w:r w:rsidR="00E52866">
        <w:rPr>
          <w:rFonts w:ascii="Gill Sans" w:hAnsi="Gill Sans"/>
          <w:color w:val="000000"/>
        </w:rPr>
        <w:tab/>
      </w:r>
      <w:r w:rsidRPr="00DB5D45">
        <w:rPr>
          <w:rFonts w:ascii="Gill Sans" w:hAnsi="Gill Sans"/>
          <w:color w:val="000000"/>
        </w:rPr>
        <w:t>have access to the membership platform, regular information by the Office as well as access to knowledge and network databases and platforms;</w:t>
      </w:r>
    </w:p>
    <w:p w14:paraId="52E427A7" w14:textId="77777777" w:rsidR="00DB5D45" w:rsidRDefault="00E52866" w:rsidP="00E52866">
      <w:pPr>
        <w:pStyle w:val="Standard"/>
        <w:ind w:left="993" w:right="86" w:hanging="284"/>
        <w:jc w:val="both"/>
        <w:rPr>
          <w:rFonts w:ascii="Gill Sans" w:hAnsi="Gill Sans"/>
          <w:color w:val="000000"/>
        </w:rPr>
      </w:pPr>
      <w:r>
        <w:rPr>
          <w:rFonts w:ascii="Gill Sans" w:hAnsi="Gill Sans"/>
          <w:color w:val="000000"/>
        </w:rPr>
        <w:lastRenderedPageBreak/>
        <w:t>-</w:t>
      </w:r>
      <w:r>
        <w:rPr>
          <w:rFonts w:ascii="Gill Sans" w:hAnsi="Gill Sans"/>
          <w:color w:val="000000"/>
        </w:rPr>
        <w:tab/>
      </w:r>
      <w:r w:rsidRPr="00E52866">
        <w:rPr>
          <w:rFonts w:ascii="Gill Sans" w:hAnsi="Gill Sans"/>
          <w:color w:val="000000"/>
        </w:rPr>
        <w:t>have access to internal reports of other Full, Candidate and Associate Members to the EGP with the obligation of confidentiality;</w:t>
      </w:r>
    </w:p>
    <w:p w14:paraId="15D2219D"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participate in training and knowledge exchange programmes and platforms.</w:t>
      </w:r>
    </w:p>
    <w:p w14:paraId="396045BF" w14:textId="77777777" w:rsidR="00DB5D45" w:rsidRDefault="00DB5D45">
      <w:pPr>
        <w:pStyle w:val="Standard"/>
        <w:ind w:left="723" w:right="86" w:hanging="723"/>
        <w:jc w:val="both"/>
        <w:rPr>
          <w:rFonts w:ascii="Gill Sans" w:hAnsi="Gill Sans"/>
          <w:color w:val="000000"/>
        </w:rPr>
      </w:pPr>
    </w:p>
    <w:p w14:paraId="3D6095B1" w14:textId="77777777" w:rsidR="00E52866" w:rsidRDefault="00E52866">
      <w:pPr>
        <w:pStyle w:val="Standard"/>
        <w:ind w:left="723" w:right="86" w:hanging="723"/>
        <w:jc w:val="both"/>
        <w:rPr>
          <w:rFonts w:ascii="Gill Sans" w:hAnsi="Gill Sans"/>
          <w:color w:val="000000"/>
        </w:rPr>
      </w:pPr>
      <w:r>
        <w:rPr>
          <w:rFonts w:ascii="Gill Sans" w:hAnsi="Gill Sans"/>
          <w:color w:val="000000"/>
        </w:rPr>
        <w:t>4.5.2</w:t>
      </w:r>
      <w:r>
        <w:rPr>
          <w:rFonts w:ascii="Gill Sans" w:hAnsi="Gill Sans"/>
          <w:color w:val="000000"/>
        </w:rPr>
        <w:tab/>
      </w:r>
      <w:r w:rsidRPr="00E52866">
        <w:rPr>
          <w:rFonts w:ascii="Gill Sans" w:hAnsi="Gill Sans"/>
          <w:color w:val="000000"/>
        </w:rPr>
        <w:t>Candidate Members of the European Green Party have the right to:</w:t>
      </w:r>
    </w:p>
    <w:p w14:paraId="3D5B70F5"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participate in the political discussions;</w:t>
      </w:r>
    </w:p>
    <w:p w14:paraId="78092FAE"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table resolutions and amendments as well as contribute other items to the agenda of Council meetings subject to the endorsement of four other signatures of those who are eligible to table draft Resolutions;</w:t>
      </w:r>
    </w:p>
    <w:p w14:paraId="13772DC2"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participate in common campaigns;</w:t>
      </w:r>
    </w:p>
    <w:p w14:paraId="5E233594"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apply for Full Membership after a minimum period of two years as Candidate Member;</w:t>
      </w:r>
    </w:p>
    <w:p w14:paraId="07CB6143"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have access to and participate in knowledge and network platforms;</w:t>
      </w:r>
    </w:p>
    <w:p w14:paraId="205EE96F"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use the European Green Party logo endorsed with a notice that states clearly “Candidate Member”;</w:t>
      </w:r>
    </w:p>
    <w:p w14:paraId="742E1399" w14:textId="77777777" w:rsidR="00DB5D45"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participate in any special training programme designated for them.</w:t>
      </w:r>
    </w:p>
    <w:p w14:paraId="26B2D157" w14:textId="77777777" w:rsidR="00E52866" w:rsidRDefault="00E52866">
      <w:pPr>
        <w:pStyle w:val="Standard"/>
        <w:ind w:left="723" w:right="86" w:hanging="723"/>
        <w:jc w:val="both"/>
        <w:rPr>
          <w:rFonts w:ascii="Gill Sans" w:hAnsi="Gill Sans"/>
          <w:color w:val="000000"/>
        </w:rPr>
      </w:pPr>
    </w:p>
    <w:p w14:paraId="3515BAB7" w14:textId="77777777" w:rsidR="00E52866" w:rsidRDefault="00E52866">
      <w:pPr>
        <w:pStyle w:val="Standard"/>
        <w:ind w:left="723" w:right="86" w:hanging="723"/>
        <w:jc w:val="both"/>
        <w:rPr>
          <w:rFonts w:ascii="Gill Sans" w:hAnsi="Gill Sans"/>
          <w:color w:val="000000"/>
        </w:rPr>
      </w:pPr>
      <w:r>
        <w:rPr>
          <w:rFonts w:ascii="Gill Sans" w:hAnsi="Gill Sans"/>
          <w:color w:val="000000"/>
        </w:rPr>
        <w:t>4.5.3</w:t>
      </w:r>
      <w:r>
        <w:rPr>
          <w:rFonts w:ascii="Gill Sans" w:hAnsi="Gill Sans"/>
          <w:color w:val="000000"/>
        </w:rPr>
        <w:tab/>
      </w:r>
      <w:r w:rsidRPr="00E52866">
        <w:rPr>
          <w:rFonts w:ascii="Gill Sans" w:hAnsi="Gill Sans"/>
          <w:color w:val="000000"/>
        </w:rPr>
        <w:t>Associate Members of the European Green Party have the right to:</w:t>
      </w:r>
    </w:p>
    <w:p w14:paraId="1DA8DC98"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participate in the political discussions and be welcome to attend all European Green Party meetings;</w:t>
      </w:r>
    </w:p>
    <w:p w14:paraId="72236C16"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have access to and participate in knowledge and network platforms;</w:t>
      </w:r>
    </w:p>
    <w:p w14:paraId="53F68306"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participate in common campaigns;</w:t>
      </w:r>
    </w:p>
    <w:p w14:paraId="330D60E9"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use the European Green Party logo endorsed with a notice that states clearly “Associate Member”.</w:t>
      </w:r>
    </w:p>
    <w:p w14:paraId="234B9B6B" w14:textId="77777777" w:rsidR="00E52866" w:rsidRDefault="00E52866">
      <w:pPr>
        <w:pStyle w:val="Standard"/>
        <w:ind w:left="723" w:right="86" w:hanging="723"/>
        <w:jc w:val="both"/>
        <w:rPr>
          <w:rFonts w:ascii="Gill Sans" w:hAnsi="Gill Sans"/>
          <w:color w:val="000000"/>
        </w:rPr>
      </w:pPr>
    </w:p>
    <w:p w14:paraId="26962A5E" w14:textId="77777777" w:rsidR="00E52866" w:rsidRDefault="00E52866">
      <w:pPr>
        <w:pStyle w:val="Standard"/>
        <w:ind w:left="723" w:right="86" w:hanging="723"/>
        <w:jc w:val="both"/>
        <w:rPr>
          <w:rFonts w:ascii="Gill Sans" w:hAnsi="Gill Sans"/>
          <w:color w:val="000000"/>
        </w:rPr>
      </w:pPr>
      <w:r w:rsidRPr="00E52866">
        <w:rPr>
          <w:rFonts w:ascii="Gill Sans" w:hAnsi="Gill Sans"/>
          <w:color w:val="000000"/>
        </w:rPr>
        <w:t>4.5.4</w:t>
      </w:r>
      <w:r>
        <w:rPr>
          <w:rFonts w:ascii="Gill Sans" w:hAnsi="Gill Sans"/>
          <w:color w:val="000000"/>
        </w:rPr>
        <w:tab/>
      </w:r>
      <w:r w:rsidRPr="00E52866">
        <w:rPr>
          <w:rFonts w:ascii="Gill Sans" w:hAnsi="Gill Sans"/>
          <w:color w:val="000000"/>
        </w:rPr>
        <w:t>Special Members exercise their membership rights exclusively through the GGEP delegation.</w:t>
      </w:r>
    </w:p>
    <w:p w14:paraId="69E43176" w14:textId="77777777" w:rsidR="00E52866" w:rsidRDefault="00E52866">
      <w:pPr>
        <w:pStyle w:val="Standard"/>
        <w:ind w:left="723" w:right="86" w:hanging="723"/>
        <w:jc w:val="both"/>
        <w:rPr>
          <w:rFonts w:ascii="Gill Sans" w:hAnsi="Gill Sans"/>
          <w:color w:val="000000"/>
        </w:rPr>
      </w:pPr>
    </w:p>
    <w:p w14:paraId="724A697C" w14:textId="77777777" w:rsidR="00E52866" w:rsidRDefault="00E52866">
      <w:pPr>
        <w:pStyle w:val="Standard"/>
        <w:ind w:left="723" w:right="86" w:hanging="723"/>
        <w:jc w:val="both"/>
        <w:rPr>
          <w:rFonts w:ascii="Gill Sans" w:hAnsi="Gill Sans"/>
          <w:color w:val="000000"/>
        </w:rPr>
      </w:pPr>
      <w:r>
        <w:rPr>
          <w:rFonts w:ascii="Gill Sans" w:hAnsi="Gill Sans"/>
          <w:color w:val="000000"/>
        </w:rPr>
        <w:t>4.5.5</w:t>
      </w:r>
      <w:r>
        <w:rPr>
          <w:rFonts w:ascii="Gill Sans" w:hAnsi="Gill Sans"/>
          <w:color w:val="000000"/>
        </w:rPr>
        <w:tab/>
      </w:r>
      <w:r w:rsidRPr="00E52866">
        <w:rPr>
          <w:rFonts w:ascii="Gill Sans" w:hAnsi="Gill Sans"/>
          <w:color w:val="000000"/>
        </w:rPr>
        <w:t>Full and Candidate Members of the European Green Party have the duty to:</w:t>
      </w:r>
    </w:p>
    <w:p w14:paraId="2BBDB049"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be established as a political party in a country, state or politico-geographic region of Europe;</w:t>
      </w:r>
    </w:p>
    <w:p w14:paraId="2720AC46"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promote Green politics which are ecological, social, democratic and progressive;</w:t>
      </w:r>
    </w:p>
    <w:p w14:paraId="2B7DC569"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maintain a democratic political base and a democratic internal structure;</w:t>
      </w:r>
    </w:p>
    <w:p w14:paraId="130B07AB"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participate actively in political life and in elections at a credible level;</w:t>
      </w:r>
    </w:p>
    <w:p w14:paraId="2931D947"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endorse the Green Charter of the European Green Party and the Global Greens Charter;</w:t>
      </w:r>
    </w:p>
    <w:p w14:paraId="78694E6F"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accept the Statutes and Rule Book of the European Green Party;</w:t>
      </w:r>
    </w:p>
    <w:p w14:paraId="7AF2E9C3"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apply gender balance principles in their party structures;</w:t>
      </w:r>
    </w:p>
    <w:p w14:paraId="53FEDE57"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regularly attend European Green Party Council meetings;</w:t>
      </w:r>
    </w:p>
    <w:p w14:paraId="73A49D39"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participate in the political discussion and decisions of the European Green Party;</w:t>
      </w:r>
    </w:p>
    <w:p w14:paraId="0D3089F3"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send their yearly accounts and election results to the European Green Party if not publicly accessible on their party website;</w:t>
      </w:r>
    </w:p>
    <w:p w14:paraId="1A28D4AB"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conduct their financial organisation in a transparent and accountable manner;</w:t>
      </w:r>
    </w:p>
    <w:p w14:paraId="2B73701A"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pay their designated fee as Full or Candidate Members in a timely manner;</w:t>
      </w:r>
    </w:p>
    <w:p w14:paraId="06A04FF8"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not be under any legal or other restraint on their activities;</w:t>
      </w:r>
    </w:p>
    <w:p w14:paraId="4F288B40"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report every two years to the European Green Party on party and policy developments.</w:t>
      </w:r>
    </w:p>
    <w:p w14:paraId="6172EBE4" w14:textId="77777777" w:rsidR="00E52866" w:rsidRDefault="00E52866" w:rsidP="00E52866">
      <w:pPr>
        <w:pStyle w:val="Standard"/>
        <w:ind w:left="993" w:right="86" w:hanging="284"/>
        <w:jc w:val="both"/>
        <w:rPr>
          <w:rFonts w:ascii="Gill Sans" w:hAnsi="Gill Sans"/>
          <w:color w:val="000000"/>
        </w:rPr>
      </w:pPr>
    </w:p>
    <w:p w14:paraId="10D07B46" w14:textId="77777777" w:rsidR="00E52866" w:rsidRDefault="00E52866">
      <w:pPr>
        <w:pStyle w:val="Standard"/>
        <w:ind w:left="723" w:right="86" w:hanging="723"/>
        <w:jc w:val="both"/>
        <w:rPr>
          <w:rFonts w:ascii="Gill Sans" w:hAnsi="Gill Sans"/>
          <w:color w:val="000000"/>
        </w:rPr>
      </w:pPr>
      <w:r w:rsidRPr="00E52866">
        <w:rPr>
          <w:rFonts w:ascii="Gill Sans" w:hAnsi="Gill Sans"/>
          <w:color w:val="000000"/>
        </w:rPr>
        <w:t>4.5.6</w:t>
      </w:r>
      <w:r>
        <w:rPr>
          <w:rFonts w:ascii="Gill Sans" w:hAnsi="Gill Sans"/>
          <w:color w:val="000000"/>
        </w:rPr>
        <w:tab/>
      </w:r>
      <w:r w:rsidRPr="00E52866">
        <w:rPr>
          <w:rFonts w:ascii="Gill Sans" w:hAnsi="Gill Sans"/>
          <w:color w:val="000000"/>
        </w:rPr>
        <w:t>Candidate Members shall demonstrate progress on the implementation of any Action Plan specified by the European Green Party Committee in response to their application by reporting at least annually to the European Green Party.</w:t>
      </w:r>
    </w:p>
    <w:p w14:paraId="2915E00F" w14:textId="77777777" w:rsidR="00E52866" w:rsidRDefault="00E52866">
      <w:pPr>
        <w:pStyle w:val="Standard"/>
        <w:ind w:left="723" w:right="86" w:hanging="723"/>
        <w:jc w:val="both"/>
        <w:rPr>
          <w:rFonts w:ascii="Gill Sans" w:hAnsi="Gill Sans"/>
          <w:color w:val="000000"/>
        </w:rPr>
      </w:pPr>
    </w:p>
    <w:p w14:paraId="474158B2" w14:textId="77777777" w:rsidR="00E52866" w:rsidRDefault="00E52866">
      <w:pPr>
        <w:pStyle w:val="Standard"/>
        <w:ind w:left="723" w:right="86" w:hanging="723"/>
        <w:jc w:val="both"/>
        <w:rPr>
          <w:rFonts w:ascii="Gill Sans" w:hAnsi="Gill Sans"/>
          <w:color w:val="000000"/>
        </w:rPr>
      </w:pPr>
      <w:r>
        <w:rPr>
          <w:rFonts w:ascii="Gill Sans" w:hAnsi="Gill Sans"/>
          <w:color w:val="000000"/>
        </w:rPr>
        <w:t>4.5.7</w:t>
      </w:r>
      <w:r>
        <w:rPr>
          <w:rFonts w:ascii="Gill Sans" w:hAnsi="Gill Sans"/>
          <w:color w:val="000000"/>
        </w:rPr>
        <w:tab/>
      </w:r>
      <w:r w:rsidRPr="00E52866">
        <w:rPr>
          <w:rFonts w:ascii="Gill Sans" w:hAnsi="Gill Sans"/>
          <w:color w:val="000000"/>
        </w:rPr>
        <w:t>Associate Members of the European Green Party have the duty to:</w:t>
      </w:r>
    </w:p>
    <w:p w14:paraId="30F475D0"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attend European Green Party Council meetings as often as possible, given their circumstances;</w:t>
      </w:r>
    </w:p>
    <w:p w14:paraId="2D587B8A"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submit reports every two years to inform the European Green Party of their projects, progress and plans as part of their Green Agenda;</w:t>
      </w:r>
    </w:p>
    <w:p w14:paraId="368821D8"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pay their designated fee as Associate Members in a timely manner;</w:t>
      </w:r>
    </w:p>
    <w:p w14:paraId="1F87249A"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maintain a democratic internal structure;</w:t>
      </w:r>
    </w:p>
    <w:p w14:paraId="1E93E637"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respect the values in the Green Charter of the European Green Party and the Global Greens Charter;</w:t>
      </w:r>
    </w:p>
    <w:p w14:paraId="2AF37D49" w14:textId="77777777" w:rsidR="00E52866" w:rsidRDefault="00E52866" w:rsidP="00E52866">
      <w:pPr>
        <w:pStyle w:val="Standard"/>
        <w:ind w:left="993" w:right="86" w:hanging="284"/>
        <w:jc w:val="both"/>
        <w:rPr>
          <w:rFonts w:ascii="Gill Sans" w:hAnsi="Gill Sans"/>
          <w:color w:val="000000"/>
        </w:rPr>
      </w:pPr>
      <w:r w:rsidRPr="00E52866">
        <w:rPr>
          <w:rFonts w:ascii="Gill Sans" w:hAnsi="Gill Sans"/>
          <w:color w:val="000000"/>
        </w:rPr>
        <w:t>-</w:t>
      </w:r>
      <w:r>
        <w:rPr>
          <w:rFonts w:ascii="Gill Sans" w:hAnsi="Gill Sans"/>
          <w:color w:val="000000"/>
        </w:rPr>
        <w:tab/>
      </w:r>
      <w:r w:rsidRPr="00E52866">
        <w:rPr>
          <w:rFonts w:ascii="Gill Sans" w:hAnsi="Gill Sans"/>
          <w:color w:val="000000"/>
        </w:rPr>
        <w:t>accept the Statutes and Rule Book of the European Green Party;</w:t>
      </w:r>
    </w:p>
    <w:p w14:paraId="5A1A20ED" w14:textId="77777777" w:rsidR="00E52866" w:rsidRDefault="00E52866" w:rsidP="00E52866">
      <w:pPr>
        <w:pStyle w:val="Standard"/>
        <w:ind w:left="993" w:right="86" w:hanging="284"/>
        <w:jc w:val="both"/>
        <w:rPr>
          <w:rFonts w:ascii="Gill Sans" w:hAnsi="Gill Sans"/>
          <w:color w:val="000000"/>
        </w:rPr>
      </w:pPr>
      <w:r>
        <w:rPr>
          <w:rFonts w:ascii="Gill Sans" w:hAnsi="Gill Sans"/>
          <w:color w:val="000000"/>
        </w:rPr>
        <w:t>-</w:t>
      </w:r>
      <w:r>
        <w:rPr>
          <w:rFonts w:ascii="Gill Sans" w:hAnsi="Gill Sans"/>
          <w:color w:val="000000"/>
        </w:rPr>
        <w:tab/>
      </w:r>
      <w:r w:rsidRPr="00E52866">
        <w:rPr>
          <w:rFonts w:ascii="Gill Sans" w:hAnsi="Gill Sans"/>
          <w:color w:val="000000"/>
        </w:rPr>
        <w:t>report every two years to the European Green Party on party and policy developments.</w:t>
      </w:r>
    </w:p>
    <w:p w14:paraId="376E01E9" w14:textId="77777777" w:rsidR="00E52866" w:rsidRDefault="00E52866">
      <w:pPr>
        <w:pStyle w:val="Standard"/>
        <w:ind w:left="723" w:right="86" w:hanging="723"/>
        <w:jc w:val="both"/>
        <w:rPr>
          <w:rFonts w:ascii="Gill Sans" w:hAnsi="Gill Sans"/>
          <w:color w:val="000000"/>
        </w:rPr>
      </w:pPr>
    </w:p>
    <w:p w14:paraId="3A51F4AD" w14:textId="3A1F1E77" w:rsidR="00097546" w:rsidRDefault="00097546">
      <w:pPr>
        <w:widowControl/>
        <w:suppressAutoHyphens w:val="0"/>
        <w:textAlignment w:val="auto"/>
        <w:rPr>
          <w:rFonts w:ascii="Gill Sans" w:hAnsi="Gill Sans" w:cs="Times New Roman"/>
          <w:color w:val="000000"/>
          <w:lang w:val="en-GB" w:bidi="ar-SA"/>
        </w:rPr>
      </w:pPr>
    </w:p>
    <w:p w14:paraId="124C0B02" w14:textId="77777777" w:rsidR="00DC2C43" w:rsidRDefault="00DC2C43">
      <w:pPr>
        <w:pStyle w:val="Standard"/>
        <w:ind w:right="86"/>
        <w:jc w:val="both"/>
        <w:rPr>
          <w:rFonts w:ascii="Gill Sans" w:hAnsi="Gill Sans"/>
          <w:color w:val="000000"/>
        </w:rPr>
      </w:pPr>
      <w:r>
        <w:rPr>
          <w:rFonts w:ascii="Gill Sans" w:eastAsia="Times-Italic" w:hAnsi="Gill Sans" w:cs="Times-Italic"/>
          <w:color w:val="000000"/>
        </w:rPr>
        <w:t>ARTICLE</w:t>
      </w:r>
      <w:r>
        <w:rPr>
          <w:rFonts w:ascii="Gill Sans" w:eastAsia="Gill Sans" w:hAnsi="Gill Sans" w:cs="Gill Sans"/>
          <w:color w:val="000000"/>
        </w:rPr>
        <w:t xml:space="preserve"> </w:t>
      </w:r>
      <w:r>
        <w:rPr>
          <w:rFonts w:ascii="Gill Sans" w:hAnsi="Gill Sans"/>
          <w:color w:val="000000"/>
        </w:rPr>
        <w:t>5</w:t>
      </w:r>
    </w:p>
    <w:p w14:paraId="0A4F0A85" w14:textId="77777777" w:rsidR="00DC2C43" w:rsidRDefault="00DC2C43">
      <w:pPr>
        <w:pStyle w:val="Standard"/>
        <w:ind w:right="86"/>
        <w:jc w:val="both"/>
        <w:rPr>
          <w:rFonts w:ascii="Gill Sans" w:hAnsi="Gill Sans"/>
          <w:b/>
          <w:bCs/>
          <w:color w:val="000000"/>
        </w:rPr>
      </w:pPr>
      <w:r>
        <w:rPr>
          <w:rFonts w:ascii="Gill Sans" w:eastAsia="Times-Bold" w:hAnsi="Gill Sans" w:cs="Times-Bold"/>
          <w:b/>
          <w:bCs/>
          <w:color w:val="000000"/>
        </w:rPr>
        <w:t>Relations</w:t>
      </w:r>
      <w:r>
        <w:rPr>
          <w:rFonts w:ascii="Gill Sans" w:eastAsia="Gill Sans" w:hAnsi="Gill Sans" w:cs="Gill Sans"/>
          <w:b/>
          <w:bCs/>
          <w:color w:val="000000"/>
        </w:rPr>
        <w:t xml:space="preserve"> </w:t>
      </w:r>
      <w:r>
        <w:rPr>
          <w:rFonts w:ascii="Gill Sans" w:hAnsi="Gill Sans"/>
          <w:b/>
          <w:bCs/>
          <w:color w:val="000000"/>
        </w:rPr>
        <w:t>with</w:t>
      </w:r>
      <w:r>
        <w:rPr>
          <w:rFonts w:ascii="Gill Sans" w:eastAsia="Gill Sans" w:hAnsi="Gill Sans" w:cs="Gill Sans"/>
          <w:b/>
          <w:bCs/>
          <w:color w:val="000000"/>
        </w:rPr>
        <w:t xml:space="preserve"> </w:t>
      </w:r>
      <w:r>
        <w:rPr>
          <w:rFonts w:ascii="Gill Sans" w:hAnsi="Gill Sans"/>
          <w:b/>
          <w:bCs/>
          <w:color w:val="000000"/>
        </w:rPr>
        <w:t>the</w:t>
      </w:r>
      <w:r>
        <w:rPr>
          <w:rFonts w:ascii="Gill Sans" w:eastAsia="Gill Sans" w:hAnsi="Gill Sans" w:cs="Gill Sans"/>
          <w:b/>
          <w:bCs/>
          <w:color w:val="000000"/>
        </w:rPr>
        <w:t xml:space="preserve"> </w:t>
      </w:r>
      <w:r>
        <w:rPr>
          <w:rFonts w:ascii="Gill Sans" w:hAnsi="Gill Sans"/>
          <w:b/>
          <w:bCs/>
          <w:color w:val="000000"/>
        </w:rPr>
        <w:t>Green</w:t>
      </w:r>
      <w:r>
        <w:rPr>
          <w:rFonts w:ascii="Gill Sans" w:eastAsia="Gill Sans" w:hAnsi="Gill Sans" w:cs="Gill Sans"/>
          <w:b/>
          <w:bCs/>
          <w:color w:val="000000"/>
        </w:rPr>
        <w:t xml:space="preserve"> </w:t>
      </w:r>
      <w:r>
        <w:rPr>
          <w:rFonts w:ascii="Gill Sans" w:hAnsi="Gill Sans"/>
          <w:b/>
          <w:bCs/>
          <w:color w:val="000000"/>
        </w:rPr>
        <w:t>Group</w:t>
      </w:r>
      <w:r>
        <w:rPr>
          <w:rFonts w:ascii="Gill Sans" w:eastAsia="Gill Sans" w:hAnsi="Gill Sans" w:cs="Gill Sans"/>
          <w:b/>
          <w:bCs/>
          <w:color w:val="000000"/>
        </w:rPr>
        <w:t xml:space="preserve"> </w:t>
      </w:r>
      <w:r>
        <w:rPr>
          <w:rFonts w:ascii="Gill Sans" w:hAnsi="Gill Sans"/>
          <w:b/>
          <w:bCs/>
          <w:color w:val="000000"/>
        </w:rPr>
        <w:t>in</w:t>
      </w:r>
      <w:r>
        <w:rPr>
          <w:rFonts w:ascii="Gill Sans" w:eastAsia="Gill Sans" w:hAnsi="Gill Sans" w:cs="Gill Sans"/>
          <w:b/>
          <w:bCs/>
          <w:color w:val="000000"/>
        </w:rPr>
        <w:t xml:space="preserve"> </w:t>
      </w:r>
      <w:r>
        <w:rPr>
          <w:rFonts w:ascii="Gill Sans" w:hAnsi="Gill Sans"/>
          <w:b/>
          <w:bCs/>
          <w:color w:val="000000"/>
        </w:rPr>
        <w:t>the</w:t>
      </w:r>
      <w:r>
        <w:rPr>
          <w:rFonts w:ascii="Gill Sans" w:eastAsia="Gill Sans" w:hAnsi="Gill Sans" w:cs="Gill Sans"/>
          <w:b/>
          <w:bCs/>
          <w:color w:val="000000"/>
        </w:rPr>
        <w:t xml:space="preserve"> </w:t>
      </w:r>
      <w:r>
        <w:rPr>
          <w:rFonts w:ascii="Gill Sans" w:hAnsi="Gill Sans"/>
          <w:b/>
          <w:bCs/>
          <w:color w:val="000000"/>
        </w:rPr>
        <w:t>European</w:t>
      </w:r>
      <w:r>
        <w:rPr>
          <w:rFonts w:ascii="Gill Sans" w:eastAsia="Gill Sans" w:hAnsi="Gill Sans" w:cs="Gill Sans"/>
          <w:b/>
          <w:bCs/>
          <w:color w:val="000000"/>
        </w:rPr>
        <w:t xml:space="preserve"> </w:t>
      </w:r>
      <w:r>
        <w:rPr>
          <w:rFonts w:ascii="Gill Sans" w:hAnsi="Gill Sans"/>
          <w:b/>
          <w:bCs/>
          <w:color w:val="000000"/>
        </w:rPr>
        <w:t>Parliament</w:t>
      </w:r>
      <w:r>
        <w:rPr>
          <w:rFonts w:ascii="Gill Sans" w:eastAsia="Gill Sans" w:hAnsi="Gill Sans" w:cs="Gill Sans"/>
          <w:b/>
          <w:bCs/>
          <w:color w:val="000000"/>
        </w:rPr>
        <w:t xml:space="preserve"> </w:t>
      </w:r>
      <w:r>
        <w:rPr>
          <w:rFonts w:ascii="Gill Sans" w:hAnsi="Gill Sans"/>
          <w:b/>
          <w:bCs/>
          <w:color w:val="000000"/>
        </w:rPr>
        <w:t>(</w:t>
      </w:r>
      <w:r>
        <w:rPr>
          <w:rFonts w:ascii="Gill Sans" w:eastAsia="Gill Sans" w:hAnsi="Gill Sans" w:cs="Gill Sans"/>
          <w:b/>
          <w:bCs/>
          <w:color w:val="000000"/>
        </w:rPr>
        <w:t>“</w:t>
      </w:r>
      <w:r>
        <w:rPr>
          <w:rFonts w:ascii="Gill Sans" w:hAnsi="Gill Sans"/>
          <w:b/>
          <w:bCs/>
          <w:color w:val="000000"/>
        </w:rPr>
        <w:t>GGEP</w:t>
      </w:r>
      <w:r>
        <w:rPr>
          <w:rFonts w:ascii="Gill Sans" w:eastAsia="Gill Sans" w:hAnsi="Gill Sans" w:cs="Gill Sans"/>
          <w:b/>
          <w:bCs/>
          <w:color w:val="000000"/>
        </w:rPr>
        <w:t>”</w:t>
      </w:r>
      <w:r>
        <w:rPr>
          <w:rFonts w:ascii="Gill Sans" w:hAnsi="Gill Sans"/>
          <w:b/>
          <w:bCs/>
          <w:color w:val="000000"/>
        </w:rPr>
        <w:t>)</w:t>
      </w:r>
      <w:r w:rsidR="003E1D94">
        <w:rPr>
          <w:rFonts w:ascii="Gill Sans" w:eastAsia="Gill Sans" w:hAnsi="Gill Sans" w:cs="Gill Sans"/>
          <w:b/>
          <w:bCs/>
          <w:color w:val="000000"/>
        </w:rPr>
        <w:t xml:space="preserve">, </w:t>
      </w:r>
      <w:r>
        <w:rPr>
          <w:rFonts w:ascii="Gill Sans" w:hAnsi="Gill Sans"/>
          <w:b/>
          <w:bCs/>
          <w:color w:val="000000"/>
        </w:rPr>
        <w:t>the</w:t>
      </w:r>
      <w:r>
        <w:rPr>
          <w:rFonts w:ascii="Gill Sans" w:eastAsia="Gill Sans" w:hAnsi="Gill Sans" w:cs="Gill Sans"/>
          <w:b/>
          <w:bCs/>
          <w:color w:val="000000"/>
        </w:rPr>
        <w:t xml:space="preserve"> </w:t>
      </w:r>
      <w:r>
        <w:rPr>
          <w:rFonts w:ascii="Gill Sans" w:hAnsi="Gill Sans"/>
          <w:b/>
          <w:bCs/>
          <w:color w:val="000000"/>
        </w:rPr>
        <w:t>Federation</w:t>
      </w:r>
      <w:r>
        <w:rPr>
          <w:rFonts w:ascii="Gill Sans" w:eastAsia="Gill Sans" w:hAnsi="Gill Sans" w:cs="Gill Sans"/>
          <w:b/>
          <w:bCs/>
          <w:color w:val="000000"/>
        </w:rPr>
        <w:t xml:space="preserve"> </w:t>
      </w:r>
      <w:r>
        <w:rPr>
          <w:rFonts w:ascii="Gill Sans" w:hAnsi="Gill Sans"/>
          <w:b/>
          <w:bCs/>
          <w:color w:val="000000"/>
        </w:rPr>
        <w:t>of</w:t>
      </w:r>
      <w:r>
        <w:rPr>
          <w:rFonts w:ascii="Gill Sans" w:eastAsia="Gill Sans" w:hAnsi="Gill Sans" w:cs="Gill Sans"/>
          <w:b/>
          <w:bCs/>
          <w:color w:val="000000"/>
        </w:rPr>
        <w:t xml:space="preserve"> </w:t>
      </w:r>
      <w:r>
        <w:rPr>
          <w:rFonts w:ascii="Gill Sans" w:hAnsi="Gill Sans"/>
          <w:b/>
          <w:bCs/>
          <w:color w:val="000000"/>
        </w:rPr>
        <w:t>Young</w:t>
      </w:r>
      <w:r>
        <w:rPr>
          <w:rFonts w:ascii="Gill Sans" w:eastAsia="Gill Sans" w:hAnsi="Gill Sans" w:cs="Gill Sans"/>
          <w:b/>
          <w:bCs/>
          <w:color w:val="000000"/>
        </w:rPr>
        <w:t xml:space="preserve"> </w:t>
      </w:r>
      <w:r>
        <w:rPr>
          <w:rFonts w:ascii="Gill Sans" w:hAnsi="Gill Sans"/>
          <w:b/>
          <w:bCs/>
          <w:color w:val="000000"/>
        </w:rPr>
        <w:t>European</w:t>
      </w:r>
      <w:r>
        <w:rPr>
          <w:rFonts w:ascii="Gill Sans" w:eastAsia="Gill Sans" w:hAnsi="Gill Sans" w:cs="Gill Sans"/>
          <w:b/>
          <w:bCs/>
          <w:color w:val="000000"/>
        </w:rPr>
        <w:t xml:space="preserve"> </w:t>
      </w:r>
      <w:r>
        <w:rPr>
          <w:rFonts w:ascii="Gill Sans" w:hAnsi="Gill Sans"/>
          <w:b/>
          <w:bCs/>
          <w:color w:val="000000"/>
        </w:rPr>
        <w:t>Greens</w:t>
      </w:r>
      <w:r>
        <w:rPr>
          <w:rFonts w:ascii="Gill Sans" w:eastAsia="Gill Sans" w:hAnsi="Gill Sans" w:cs="Gill Sans"/>
          <w:b/>
          <w:bCs/>
          <w:color w:val="000000"/>
        </w:rPr>
        <w:t xml:space="preserve"> </w:t>
      </w:r>
      <w:r>
        <w:rPr>
          <w:rFonts w:ascii="Gill Sans" w:hAnsi="Gill Sans"/>
          <w:b/>
          <w:bCs/>
          <w:color w:val="000000"/>
        </w:rPr>
        <w:t>(</w:t>
      </w:r>
      <w:r>
        <w:rPr>
          <w:rFonts w:ascii="Gill Sans" w:eastAsia="Gill Sans" w:hAnsi="Gill Sans" w:cs="Gill Sans"/>
          <w:b/>
          <w:bCs/>
          <w:color w:val="000000"/>
        </w:rPr>
        <w:t>“</w:t>
      </w:r>
      <w:r>
        <w:rPr>
          <w:rFonts w:ascii="Gill Sans" w:hAnsi="Gill Sans"/>
          <w:b/>
          <w:bCs/>
          <w:color w:val="000000"/>
        </w:rPr>
        <w:t>FYEG</w:t>
      </w:r>
      <w:r>
        <w:rPr>
          <w:rFonts w:ascii="Gill Sans" w:eastAsia="Gill Sans" w:hAnsi="Gill Sans" w:cs="Gill Sans"/>
          <w:b/>
          <w:bCs/>
          <w:color w:val="000000"/>
        </w:rPr>
        <w:t>”</w:t>
      </w:r>
      <w:r>
        <w:rPr>
          <w:rFonts w:ascii="Gill Sans" w:hAnsi="Gill Sans"/>
          <w:b/>
          <w:bCs/>
          <w:color w:val="000000"/>
        </w:rPr>
        <w:t>)</w:t>
      </w:r>
      <w:r w:rsidR="003E1D94">
        <w:rPr>
          <w:rFonts w:ascii="Gill Sans" w:hAnsi="Gill Sans"/>
          <w:b/>
          <w:bCs/>
          <w:color w:val="000000"/>
        </w:rPr>
        <w:t xml:space="preserve">, </w:t>
      </w:r>
      <w:r w:rsidR="003E1D94" w:rsidRPr="003E1D94">
        <w:rPr>
          <w:rFonts w:ascii="Gill Sans" w:hAnsi="Gill Sans"/>
          <w:b/>
          <w:bCs/>
          <w:color w:val="000000"/>
        </w:rPr>
        <w:t>the Green European Foundation ("GEF") and the Global Greens ("GG")</w:t>
      </w:r>
    </w:p>
    <w:p w14:paraId="15534C0A" w14:textId="77777777" w:rsidR="00DC2C43" w:rsidRDefault="00DC2C43">
      <w:pPr>
        <w:pStyle w:val="Standard"/>
        <w:tabs>
          <w:tab w:val="left" w:pos="1446"/>
        </w:tabs>
        <w:ind w:left="723" w:hanging="723"/>
        <w:jc w:val="both"/>
        <w:rPr>
          <w:rFonts w:ascii="Gill Sans" w:eastAsia="Gill Sans" w:hAnsi="Gill Sans" w:cs="Gill Sans"/>
          <w:color w:val="000000"/>
        </w:rPr>
      </w:pPr>
      <w:r>
        <w:rPr>
          <w:rFonts w:ascii="Gill Sans" w:eastAsia="Gill Sans" w:hAnsi="Gill Sans" w:cs="Gill Sans"/>
          <w:color w:val="000000"/>
        </w:rPr>
        <w:t xml:space="preserve"> </w:t>
      </w:r>
    </w:p>
    <w:p w14:paraId="3798C631" w14:textId="77777777" w:rsidR="00DC2C43" w:rsidRDefault="00DC2C43">
      <w:pPr>
        <w:pStyle w:val="Standard"/>
        <w:tabs>
          <w:tab w:val="left" w:pos="1446"/>
        </w:tabs>
        <w:ind w:left="723" w:hanging="723"/>
        <w:jc w:val="both"/>
        <w:rPr>
          <w:rFonts w:ascii="Gill Sans" w:hAnsi="Gill Sans"/>
          <w:color w:val="000000"/>
        </w:rPr>
      </w:pPr>
      <w:r>
        <w:rPr>
          <w:rFonts w:ascii="Gill Sans" w:eastAsia="Times-Bold" w:hAnsi="Gill Sans" w:cs="Times-Bold"/>
          <w:color w:val="000000"/>
        </w:rPr>
        <w:t>5.1</w:t>
      </w:r>
      <w:r>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is</w:t>
      </w:r>
      <w:r>
        <w:rPr>
          <w:rFonts w:ascii="Gill Sans" w:eastAsia="Gill Sans" w:hAnsi="Gill Sans" w:cs="Gill Sans"/>
          <w:color w:val="000000"/>
        </w:rPr>
        <w:t xml:space="preserve"> </w:t>
      </w:r>
      <w:r>
        <w:rPr>
          <w:rFonts w:ascii="Gill Sans" w:hAnsi="Gill Sans"/>
          <w:color w:val="000000"/>
        </w:rPr>
        <w:t>exclusively</w:t>
      </w:r>
      <w:r>
        <w:rPr>
          <w:rFonts w:ascii="Gill Sans" w:eastAsia="Gill Sans" w:hAnsi="Gill Sans" w:cs="Gill Sans"/>
          <w:color w:val="000000"/>
        </w:rPr>
        <w:t xml:space="preserve"> </w:t>
      </w:r>
      <w:r>
        <w:rPr>
          <w:rFonts w:ascii="Gill Sans" w:hAnsi="Gill Sans"/>
          <w:color w:val="000000"/>
        </w:rPr>
        <w:t>represented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Parliament</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successors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turn</w:t>
      </w:r>
      <w:r>
        <w:rPr>
          <w:rFonts w:ascii="Gill Sans" w:eastAsia="Gill Sans" w:hAnsi="Gill Sans" w:cs="Gill Sans"/>
          <w:color w:val="000000"/>
        </w:rPr>
        <w:t xml:space="preserve"> </w:t>
      </w:r>
      <w:r>
        <w:rPr>
          <w:rFonts w:ascii="Gill Sans" w:hAnsi="Gill Sans"/>
          <w:color w:val="000000"/>
        </w:rPr>
        <w:t>represents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special</w:t>
      </w:r>
      <w:r>
        <w:rPr>
          <w:rFonts w:ascii="Gill Sans" w:eastAsia="Gill Sans" w:hAnsi="Gill Sans" w:cs="Gill Sans"/>
          <w:color w:val="000000"/>
        </w:rPr>
        <w:t xml:space="preserve"> </w:t>
      </w:r>
      <w:r>
        <w:rPr>
          <w:rFonts w:ascii="Gill Sans" w:hAnsi="Gill Sans"/>
          <w:color w:val="000000"/>
        </w:rPr>
        <w:t>category</w:t>
      </w:r>
      <w:r>
        <w:rPr>
          <w:rFonts w:ascii="Gill Sans" w:eastAsia="Gill Sans" w:hAnsi="Gill Sans" w:cs="Gill Sans"/>
          <w:color w:val="000000"/>
        </w:rPr>
        <w:t xml:space="preserve"> </w:t>
      </w:r>
      <w:r>
        <w:rPr>
          <w:rFonts w:ascii="Gill Sans" w:hAnsi="Gill Sans"/>
          <w:color w:val="000000"/>
        </w:rPr>
        <w:t>(MEP)</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EGP.</w:t>
      </w:r>
    </w:p>
    <w:p w14:paraId="7AF8263B" w14:textId="77777777" w:rsidR="00DC2C43" w:rsidRDefault="00DC2C43">
      <w:pPr>
        <w:pStyle w:val="Standard"/>
        <w:tabs>
          <w:tab w:val="left" w:pos="1446"/>
        </w:tabs>
        <w:ind w:left="723" w:hanging="723"/>
        <w:jc w:val="both"/>
        <w:rPr>
          <w:rFonts w:ascii="Gill Sans" w:eastAsia="Times-Bold" w:hAnsi="Gill Sans" w:cs="Times-Bold"/>
          <w:color w:val="000000"/>
        </w:rPr>
      </w:pPr>
    </w:p>
    <w:p w14:paraId="1CDF9CDF" w14:textId="77777777" w:rsidR="00DC2C43" w:rsidRDefault="00DC2C43">
      <w:pPr>
        <w:pStyle w:val="Standard"/>
        <w:tabs>
          <w:tab w:val="left" w:pos="1446"/>
        </w:tabs>
        <w:ind w:left="723" w:hanging="723"/>
        <w:jc w:val="both"/>
        <w:rPr>
          <w:rFonts w:ascii="Gill Sans" w:hAnsi="Gill Sans" w:cs="Gill Sans"/>
          <w:color w:val="000000"/>
        </w:rPr>
      </w:pPr>
      <w:r>
        <w:rPr>
          <w:rFonts w:ascii="Gill Sans" w:eastAsia="Times-Bold" w:hAnsi="Gill Sans" w:cs="Times-Bold"/>
          <w:color w:val="000000"/>
        </w:rPr>
        <w:t>5.2</w:t>
      </w:r>
      <w:r>
        <w:rPr>
          <w:rFonts w:ascii="Gill Sans" w:eastAsia="Gill Sans" w:hAnsi="Gill Sans" w:cs="Gill Sans"/>
          <w:color w:val="000000"/>
        </w:rPr>
        <w:t xml:space="preserve"> </w:t>
      </w:r>
      <w:r>
        <w:rPr>
          <w:rFonts w:ascii="Gill Sans" w:hAnsi="Gill Sans"/>
          <w:color w:val="000000"/>
        </w:rPr>
        <w:tab/>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has</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youth</w:t>
      </w:r>
      <w:r>
        <w:rPr>
          <w:rFonts w:ascii="Gill Sans" w:eastAsia="Gill Sans" w:hAnsi="Gill Sans" w:cs="Gill Sans"/>
          <w:color w:val="000000"/>
        </w:rPr>
        <w:t xml:space="preserve"> </w:t>
      </w:r>
      <w:r>
        <w:rPr>
          <w:rFonts w:ascii="Gill Sans" w:hAnsi="Gill Sans"/>
          <w:color w:val="000000"/>
        </w:rPr>
        <w:t>organisation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Federation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Young</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Greens</w:t>
      </w:r>
      <w:r>
        <w:rPr>
          <w:rFonts w:ascii="Gill Sans" w:eastAsia="Gill Sans" w:hAnsi="Gill Sans" w:cs="Gill Sans"/>
          <w:color w:val="000000"/>
        </w:rPr>
        <w:t xml:space="preserve"> </w:t>
      </w:r>
      <w:r>
        <w:rPr>
          <w:rFonts w:ascii="Gill Sans" w:hAnsi="Gill Sans" w:cs="Gill Sans"/>
          <w:color w:val="000000"/>
        </w:rPr>
        <w:t>(FYEG).</w:t>
      </w:r>
    </w:p>
    <w:p w14:paraId="4991DF2B" w14:textId="77777777" w:rsidR="00DC2C43" w:rsidRDefault="00DC2C43">
      <w:pPr>
        <w:pStyle w:val="Standard"/>
        <w:tabs>
          <w:tab w:val="left" w:pos="1446"/>
        </w:tabs>
        <w:ind w:left="723" w:hanging="723"/>
        <w:jc w:val="both"/>
        <w:rPr>
          <w:rFonts w:ascii="Gill Sans" w:hAnsi="Gill Sans" w:cs="Gill Sans"/>
          <w:color w:val="000000"/>
        </w:rPr>
      </w:pPr>
    </w:p>
    <w:p w14:paraId="7C2B4B62" w14:textId="77777777" w:rsidR="00DC2C43" w:rsidRDefault="00DC2C43">
      <w:pPr>
        <w:pStyle w:val="Standard"/>
        <w:tabs>
          <w:tab w:val="left" w:pos="1446"/>
        </w:tabs>
        <w:ind w:left="723" w:hanging="723"/>
        <w:jc w:val="both"/>
        <w:rPr>
          <w:rFonts w:ascii="Gill Sans" w:hAnsi="Gill Sans"/>
          <w:color w:val="000000"/>
        </w:rPr>
      </w:pPr>
      <w:r>
        <w:rPr>
          <w:rFonts w:ascii="Gill Sans" w:eastAsia="Times-Bold" w:hAnsi="Gill Sans" w:cs="Times-Bold"/>
          <w:color w:val="000000"/>
        </w:rPr>
        <w:t>5.3</w:t>
      </w:r>
      <w:r>
        <w:rPr>
          <w:rFonts w:ascii="Gill Sans" w:eastAsia="Gill Sans" w:hAnsi="Gill Sans" w:cs="Gill Sans"/>
          <w:color w:val="000000"/>
        </w:rPr>
        <w:t xml:space="preserve"> </w:t>
      </w:r>
      <w:r>
        <w:rPr>
          <w:rFonts w:ascii="Gill Sans" w:hAnsi="Gill Sans"/>
          <w:color w:val="000000"/>
        </w:rPr>
        <w:tab/>
        <w:t>Both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GGEP</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FYEG</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entitled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appoint</w:t>
      </w:r>
      <w:r>
        <w:rPr>
          <w:rFonts w:ascii="Gill Sans" w:eastAsia="Gill Sans" w:hAnsi="Gill Sans" w:cs="Gill Sans"/>
          <w:color w:val="000000"/>
        </w:rPr>
        <w:t xml:space="preserve"> </w:t>
      </w:r>
      <w:r>
        <w:rPr>
          <w:rFonts w:ascii="Gill Sans" w:hAnsi="Gill Sans"/>
          <w:color w:val="000000"/>
        </w:rPr>
        <w:t>delegates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meetings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including</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meetings,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vote</w:t>
      </w:r>
      <w:r>
        <w:rPr>
          <w:rFonts w:ascii="Gill Sans" w:eastAsia="Gill Sans" w:hAnsi="Gill Sans" w:cs="Gill Sans"/>
          <w:color w:val="000000"/>
        </w:rPr>
        <w:t xml:space="preserve"> </w:t>
      </w:r>
      <w:r>
        <w:rPr>
          <w:rFonts w:ascii="Gill Sans" w:hAnsi="Gill Sans"/>
          <w:color w:val="000000"/>
        </w:rPr>
        <w:t>thereat.</w:t>
      </w:r>
    </w:p>
    <w:p w14:paraId="23F7FBD8" w14:textId="77777777" w:rsidR="003E1D94" w:rsidRDefault="003E1D94">
      <w:pPr>
        <w:pStyle w:val="Standard"/>
        <w:tabs>
          <w:tab w:val="left" w:pos="1446"/>
        </w:tabs>
        <w:ind w:left="723" w:hanging="723"/>
        <w:jc w:val="both"/>
        <w:rPr>
          <w:rFonts w:ascii="Gill Sans" w:hAnsi="Gill Sans"/>
          <w:color w:val="000000"/>
        </w:rPr>
      </w:pPr>
    </w:p>
    <w:p w14:paraId="7B855014" w14:textId="77777777" w:rsidR="003E1D94" w:rsidRDefault="003E1D94">
      <w:pPr>
        <w:pStyle w:val="Standard"/>
        <w:tabs>
          <w:tab w:val="left" w:pos="1446"/>
        </w:tabs>
        <w:ind w:left="723" w:hanging="723"/>
        <w:jc w:val="both"/>
        <w:rPr>
          <w:rFonts w:ascii="Gill Sans" w:hAnsi="Gill Sans"/>
          <w:color w:val="000000"/>
        </w:rPr>
      </w:pPr>
      <w:r w:rsidRPr="003E1D94">
        <w:rPr>
          <w:rFonts w:ascii="Gill Sans" w:hAnsi="Gill Sans"/>
          <w:color w:val="000000"/>
        </w:rPr>
        <w:t>5.4</w:t>
      </w:r>
      <w:r>
        <w:rPr>
          <w:rFonts w:ascii="Gill Sans" w:hAnsi="Gill Sans"/>
          <w:color w:val="000000"/>
        </w:rPr>
        <w:tab/>
      </w:r>
      <w:r w:rsidRPr="003E1D94">
        <w:rPr>
          <w:rFonts w:ascii="Gill Sans" w:hAnsi="Gill Sans"/>
          <w:color w:val="000000"/>
        </w:rPr>
        <w:t>GEF is the affiliated poli</w:t>
      </w:r>
      <w:r>
        <w:rPr>
          <w:rFonts w:ascii="Gill Sans" w:hAnsi="Gill Sans"/>
          <w:color w:val="000000"/>
        </w:rPr>
        <w:t>tical foundation of the EGP.</w:t>
      </w:r>
    </w:p>
    <w:p w14:paraId="445DFB76" w14:textId="77777777" w:rsidR="003E1D94" w:rsidRDefault="003E1D94">
      <w:pPr>
        <w:pStyle w:val="Standard"/>
        <w:tabs>
          <w:tab w:val="left" w:pos="1446"/>
        </w:tabs>
        <w:ind w:left="723" w:hanging="723"/>
        <w:jc w:val="both"/>
        <w:rPr>
          <w:rFonts w:ascii="Gill Sans" w:hAnsi="Gill Sans"/>
          <w:color w:val="000000"/>
        </w:rPr>
      </w:pPr>
    </w:p>
    <w:p w14:paraId="6484C2CB" w14:textId="77777777" w:rsidR="003E1D94" w:rsidRDefault="003E1D94" w:rsidP="003E1D94">
      <w:pPr>
        <w:pStyle w:val="Standard"/>
        <w:tabs>
          <w:tab w:val="left" w:pos="1446"/>
        </w:tabs>
        <w:ind w:left="723" w:hanging="723"/>
        <w:jc w:val="both"/>
        <w:rPr>
          <w:rFonts w:ascii="Gill Sans" w:hAnsi="Gill Sans"/>
          <w:color w:val="000000"/>
        </w:rPr>
      </w:pPr>
      <w:r>
        <w:rPr>
          <w:rFonts w:ascii="Gill Sans" w:hAnsi="Gill Sans"/>
          <w:color w:val="000000"/>
        </w:rPr>
        <w:t>5.4.1</w:t>
      </w:r>
      <w:r>
        <w:rPr>
          <w:rFonts w:ascii="Gill Sans" w:hAnsi="Gill Sans"/>
          <w:color w:val="000000"/>
        </w:rPr>
        <w:tab/>
      </w:r>
      <w:r w:rsidRPr="003E1D94">
        <w:rPr>
          <w:rFonts w:ascii="Gill Sans" w:hAnsi="Gill Sans"/>
          <w:color w:val="000000"/>
        </w:rPr>
        <w:t>GEF is the exclusive partner of the EGP at the European level as regards European Foundations. The GEF is responsible for the promotion of the European-wide political debate. GEF and EGP should work closely together to make sure that their programmes are mutually supportive and that functions are assumed by the more appropriate and effective partner, given the mutual interest in Green activities.</w:t>
      </w:r>
    </w:p>
    <w:p w14:paraId="5431D949" w14:textId="77777777" w:rsidR="00DA13D1" w:rsidRDefault="00DA13D1" w:rsidP="003E1D94">
      <w:pPr>
        <w:pStyle w:val="Standard"/>
        <w:tabs>
          <w:tab w:val="left" w:pos="1446"/>
        </w:tabs>
        <w:ind w:left="723" w:hanging="723"/>
        <w:jc w:val="both"/>
        <w:rPr>
          <w:rFonts w:ascii="Gill Sans" w:hAnsi="Gill Sans"/>
          <w:color w:val="000000"/>
        </w:rPr>
      </w:pPr>
    </w:p>
    <w:p w14:paraId="1769A2CF" w14:textId="77777777" w:rsidR="00DA13D1" w:rsidRDefault="00DA13D1" w:rsidP="003E1D94">
      <w:pPr>
        <w:pStyle w:val="Standard"/>
        <w:tabs>
          <w:tab w:val="left" w:pos="1446"/>
        </w:tabs>
        <w:ind w:left="723" w:hanging="723"/>
        <w:jc w:val="both"/>
        <w:rPr>
          <w:rFonts w:ascii="Gill Sans" w:hAnsi="Gill Sans"/>
          <w:color w:val="000000"/>
        </w:rPr>
      </w:pPr>
      <w:r>
        <w:rPr>
          <w:rFonts w:ascii="Gill Sans" w:hAnsi="Gill Sans"/>
          <w:color w:val="000000"/>
        </w:rPr>
        <w:t>5.4.2</w:t>
      </w:r>
      <w:r>
        <w:rPr>
          <w:rFonts w:ascii="Gill Sans" w:hAnsi="Gill Sans"/>
          <w:color w:val="000000"/>
        </w:rPr>
        <w:tab/>
      </w:r>
      <w:r w:rsidRPr="00DA13D1">
        <w:rPr>
          <w:rFonts w:ascii="Gill Sans" w:hAnsi="Gill Sans"/>
          <w:color w:val="000000"/>
        </w:rPr>
        <w:t>The coordination between the bodies is guaranteed at executive level by mutual representation of the Secretaries-General at respectively the European Green Party Committee and the Green European Foundation’s Board.</w:t>
      </w:r>
    </w:p>
    <w:p w14:paraId="4A979825" w14:textId="77777777" w:rsidR="003E1D94" w:rsidRDefault="003E1D94" w:rsidP="003E1D94">
      <w:pPr>
        <w:pStyle w:val="Standard"/>
        <w:tabs>
          <w:tab w:val="left" w:pos="1446"/>
        </w:tabs>
        <w:ind w:left="723" w:hanging="723"/>
        <w:jc w:val="both"/>
        <w:rPr>
          <w:rFonts w:ascii="Gill Sans" w:hAnsi="Gill Sans"/>
          <w:color w:val="000000"/>
        </w:rPr>
      </w:pPr>
    </w:p>
    <w:p w14:paraId="34B49F14" w14:textId="77777777" w:rsidR="00DA13D1" w:rsidRDefault="00DA13D1" w:rsidP="003E1D94">
      <w:pPr>
        <w:pStyle w:val="Standard"/>
        <w:tabs>
          <w:tab w:val="left" w:pos="1446"/>
        </w:tabs>
        <w:ind w:left="723" w:hanging="723"/>
        <w:jc w:val="both"/>
        <w:rPr>
          <w:rFonts w:ascii="Gill Sans" w:hAnsi="Gill Sans"/>
          <w:color w:val="000000"/>
        </w:rPr>
      </w:pPr>
      <w:r>
        <w:rPr>
          <w:rFonts w:ascii="Gill Sans" w:hAnsi="Gill Sans"/>
          <w:color w:val="000000"/>
        </w:rPr>
        <w:t>5.4.3</w:t>
      </w:r>
      <w:r>
        <w:rPr>
          <w:rFonts w:ascii="Gill Sans" w:hAnsi="Gill Sans"/>
          <w:color w:val="000000"/>
        </w:rPr>
        <w:tab/>
      </w:r>
      <w:r w:rsidRPr="00DA13D1">
        <w:rPr>
          <w:rFonts w:ascii="Gill Sans" w:hAnsi="Gill Sans"/>
          <w:color w:val="000000"/>
        </w:rPr>
        <w:t>The Green European Foundation may nominate representatives to and participate in the working groups and networks of the European Green Party.</w:t>
      </w:r>
    </w:p>
    <w:p w14:paraId="1047A1BA" w14:textId="77777777" w:rsidR="00DA13D1" w:rsidRDefault="00DA13D1" w:rsidP="003E1D94">
      <w:pPr>
        <w:pStyle w:val="Standard"/>
        <w:tabs>
          <w:tab w:val="left" w:pos="1446"/>
        </w:tabs>
        <w:ind w:left="723" w:hanging="723"/>
        <w:jc w:val="both"/>
        <w:rPr>
          <w:rFonts w:ascii="Gill Sans" w:hAnsi="Gill Sans"/>
          <w:color w:val="000000"/>
        </w:rPr>
      </w:pPr>
    </w:p>
    <w:p w14:paraId="27141FC8" w14:textId="77777777" w:rsidR="00DA13D1" w:rsidRPr="00DA13D1" w:rsidRDefault="00DA13D1" w:rsidP="003E1D94">
      <w:pPr>
        <w:pStyle w:val="Standard"/>
        <w:tabs>
          <w:tab w:val="left" w:pos="1446"/>
        </w:tabs>
        <w:ind w:left="723" w:hanging="723"/>
        <w:jc w:val="both"/>
        <w:rPr>
          <w:rFonts w:ascii="Gill Sans" w:hAnsi="Gill Sans"/>
          <w:color w:val="000000"/>
        </w:rPr>
      </w:pPr>
      <w:r w:rsidRPr="00DA13D1">
        <w:rPr>
          <w:rFonts w:ascii="Gill Sans" w:hAnsi="Gill Sans"/>
          <w:color w:val="000000"/>
        </w:rPr>
        <w:t>5.4.4</w:t>
      </w:r>
      <w:r>
        <w:rPr>
          <w:rFonts w:ascii="Gill Sans" w:hAnsi="Gill Sans"/>
          <w:color w:val="000000"/>
        </w:rPr>
        <w:tab/>
      </w:r>
      <w:r w:rsidRPr="00DA13D1">
        <w:rPr>
          <w:rFonts w:ascii="Gill Sans" w:hAnsi="Gill Sans"/>
          <w:color w:val="000000"/>
        </w:rPr>
        <w:t>The European Green Party has the right to a delegation of four members to the General Assembly of the Green European Foundation.</w:t>
      </w:r>
    </w:p>
    <w:p w14:paraId="4A1412DF" w14:textId="77777777" w:rsidR="00DA13D1" w:rsidRPr="00DA13D1" w:rsidRDefault="00DA13D1" w:rsidP="003E1D94">
      <w:pPr>
        <w:pStyle w:val="Standard"/>
        <w:tabs>
          <w:tab w:val="left" w:pos="1446"/>
        </w:tabs>
        <w:ind w:left="723" w:hanging="723"/>
        <w:jc w:val="both"/>
        <w:rPr>
          <w:rFonts w:ascii="Gill Sans" w:hAnsi="Gill Sans"/>
          <w:color w:val="000000"/>
        </w:rPr>
      </w:pPr>
    </w:p>
    <w:p w14:paraId="7F24DF55" w14:textId="77777777" w:rsidR="00DC2C43" w:rsidRPr="00DA13D1" w:rsidRDefault="00DA13D1">
      <w:pPr>
        <w:pStyle w:val="Standard"/>
        <w:ind w:left="723" w:right="86" w:hanging="723"/>
        <w:jc w:val="both"/>
        <w:rPr>
          <w:rFonts w:ascii="Gill Sans" w:eastAsia="Times-Italic" w:hAnsi="Gill Sans" w:cs="Times-Italic"/>
          <w:color w:val="000000"/>
        </w:rPr>
      </w:pPr>
      <w:r w:rsidRPr="00DA13D1">
        <w:rPr>
          <w:rFonts w:ascii="Gill Sans" w:eastAsia="Times-Italic" w:hAnsi="Gill Sans" w:cs="Times-Italic"/>
          <w:color w:val="000000"/>
        </w:rPr>
        <w:t>5.5</w:t>
      </w:r>
      <w:r w:rsidRPr="00DA13D1">
        <w:rPr>
          <w:rFonts w:ascii="Gill Sans" w:eastAsia="Times-Italic" w:hAnsi="Gill Sans" w:cs="Times-Italic"/>
          <w:color w:val="000000"/>
        </w:rPr>
        <w:tab/>
        <w:t>The European Green Party acts as the European partner within the structure of the Global Greens, which encompasses Green parties and associates at a global level.</w:t>
      </w:r>
    </w:p>
    <w:p w14:paraId="4498B66A" w14:textId="77777777" w:rsidR="00DC2C43" w:rsidRDefault="00DC2C43">
      <w:pPr>
        <w:pStyle w:val="Standard"/>
        <w:ind w:left="723" w:right="86" w:hanging="723"/>
        <w:jc w:val="both"/>
        <w:rPr>
          <w:rFonts w:ascii="Gill Sans" w:eastAsia="Times-Italic" w:hAnsi="Gill Sans" w:cs="Times-Italic"/>
          <w:color w:val="000000"/>
          <w:sz w:val="21"/>
          <w:szCs w:val="21"/>
        </w:rPr>
      </w:pPr>
    </w:p>
    <w:p w14:paraId="2AEC9E0A" w14:textId="77777777" w:rsidR="00D50B8B" w:rsidRDefault="00D50B8B">
      <w:pPr>
        <w:pStyle w:val="Standard"/>
        <w:ind w:left="723" w:right="86" w:hanging="723"/>
        <w:jc w:val="both"/>
        <w:rPr>
          <w:rFonts w:ascii="Gill Sans" w:eastAsia="Times-Italic" w:hAnsi="Gill Sans" w:cs="Times-Italic"/>
          <w:color w:val="000000"/>
          <w:sz w:val="21"/>
          <w:szCs w:val="21"/>
        </w:rPr>
      </w:pPr>
    </w:p>
    <w:p w14:paraId="32CCB312" w14:textId="77777777" w:rsidR="007805E1" w:rsidRDefault="007805E1">
      <w:pPr>
        <w:pStyle w:val="Standard"/>
        <w:ind w:left="723" w:right="86" w:hanging="723"/>
        <w:jc w:val="both"/>
        <w:rPr>
          <w:rFonts w:ascii="Gill Sans" w:eastAsia="Times-Italic" w:hAnsi="Gill Sans" w:cs="Times-Italic"/>
          <w:color w:val="000000"/>
          <w:sz w:val="21"/>
          <w:szCs w:val="21"/>
        </w:rPr>
      </w:pPr>
    </w:p>
    <w:p w14:paraId="319AE823" w14:textId="77777777" w:rsidR="00DC2C43" w:rsidRDefault="00DC2C43">
      <w:pPr>
        <w:pStyle w:val="Standard"/>
        <w:ind w:right="86"/>
        <w:jc w:val="both"/>
        <w:rPr>
          <w:rFonts w:ascii="Gill Sans" w:hAnsi="Gill Sans"/>
          <w:color w:val="000000"/>
        </w:rPr>
      </w:pPr>
      <w:r>
        <w:rPr>
          <w:rFonts w:ascii="Gill Sans" w:eastAsia="Times-Italic" w:hAnsi="Gill Sans" w:cs="Times-Italic"/>
          <w:color w:val="000000"/>
        </w:rPr>
        <w:t>ARTICLE</w:t>
      </w:r>
      <w:r>
        <w:rPr>
          <w:rFonts w:ascii="Gill Sans" w:eastAsia="Gill Sans" w:hAnsi="Gill Sans" w:cs="Gill Sans"/>
          <w:color w:val="000000"/>
        </w:rPr>
        <w:t xml:space="preserve"> </w:t>
      </w:r>
      <w:r>
        <w:rPr>
          <w:rFonts w:ascii="Gill Sans" w:hAnsi="Gill Sans"/>
          <w:color w:val="000000"/>
        </w:rPr>
        <w:t>6</w:t>
      </w:r>
    </w:p>
    <w:p w14:paraId="1EC84236" w14:textId="77777777" w:rsidR="00DC2C43" w:rsidRDefault="00DC2C43">
      <w:pPr>
        <w:pStyle w:val="Standard"/>
        <w:ind w:right="86"/>
        <w:jc w:val="both"/>
        <w:rPr>
          <w:rFonts w:ascii="Gill Sans" w:hAnsi="Gill Sans"/>
          <w:b/>
          <w:bCs/>
          <w:color w:val="000000"/>
        </w:rPr>
      </w:pPr>
      <w:r>
        <w:rPr>
          <w:rFonts w:ascii="Gill Sans" w:eastAsia="Times-Italic" w:hAnsi="Gill Sans" w:cs="Times-Italic"/>
          <w:b/>
          <w:bCs/>
          <w:color w:val="000000"/>
        </w:rPr>
        <w:t>Structure</w:t>
      </w:r>
      <w:r>
        <w:rPr>
          <w:rFonts w:ascii="Gill Sans" w:eastAsia="Gill Sans" w:hAnsi="Gill Sans" w:cs="Gill Sans"/>
          <w:b/>
          <w:bCs/>
          <w:color w:val="000000"/>
        </w:rPr>
        <w:t xml:space="preserve"> </w:t>
      </w:r>
      <w:r>
        <w:rPr>
          <w:rFonts w:ascii="Gill Sans" w:hAnsi="Gill Sans"/>
          <w:b/>
          <w:bCs/>
          <w:color w:val="000000"/>
        </w:rPr>
        <w:t>and</w:t>
      </w:r>
      <w:r>
        <w:rPr>
          <w:rFonts w:ascii="Gill Sans" w:eastAsia="Gill Sans" w:hAnsi="Gill Sans" w:cs="Gill Sans"/>
          <w:b/>
          <w:bCs/>
          <w:color w:val="000000"/>
        </w:rPr>
        <w:t xml:space="preserve"> </w:t>
      </w:r>
      <w:r>
        <w:rPr>
          <w:rFonts w:ascii="Gill Sans" w:hAnsi="Gill Sans"/>
          <w:b/>
          <w:bCs/>
          <w:color w:val="000000"/>
        </w:rPr>
        <w:t>Bodies</w:t>
      </w:r>
      <w:r>
        <w:rPr>
          <w:rFonts w:ascii="Gill Sans" w:eastAsia="Gill Sans" w:hAnsi="Gill Sans" w:cs="Gill Sans"/>
          <w:b/>
          <w:bCs/>
          <w:color w:val="000000"/>
        </w:rPr>
        <w:t xml:space="preserve"> </w:t>
      </w:r>
      <w:r>
        <w:rPr>
          <w:rFonts w:ascii="Gill Sans" w:hAnsi="Gill Sans"/>
          <w:b/>
          <w:bCs/>
          <w:color w:val="000000"/>
        </w:rPr>
        <w:t>of</w:t>
      </w:r>
      <w:r>
        <w:rPr>
          <w:rFonts w:ascii="Gill Sans" w:eastAsia="Gill Sans" w:hAnsi="Gill Sans" w:cs="Gill Sans"/>
          <w:b/>
          <w:bCs/>
          <w:color w:val="000000"/>
        </w:rPr>
        <w:t xml:space="preserve"> </w:t>
      </w:r>
      <w:r>
        <w:rPr>
          <w:rFonts w:ascii="Gill Sans" w:hAnsi="Gill Sans"/>
          <w:b/>
          <w:bCs/>
          <w:color w:val="000000"/>
        </w:rPr>
        <w:t>the</w:t>
      </w:r>
      <w:r>
        <w:rPr>
          <w:rFonts w:ascii="Gill Sans" w:eastAsia="Gill Sans" w:hAnsi="Gill Sans" w:cs="Gill Sans"/>
          <w:b/>
          <w:bCs/>
          <w:color w:val="000000"/>
        </w:rPr>
        <w:t xml:space="preserve"> </w:t>
      </w:r>
      <w:r>
        <w:rPr>
          <w:rFonts w:ascii="Gill Sans" w:hAnsi="Gill Sans"/>
          <w:b/>
          <w:bCs/>
          <w:color w:val="000000"/>
        </w:rPr>
        <w:t>European</w:t>
      </w:r>
      <w:r>
        <w:rPr>
          <w:rFonts w:ascii="Gill Sans" w:eastAsia="Gill Sans" w:hAnsi="Gill Sans" w:cs="Gill Sans"/>
          <w:b/>
          <w:bCs/>
          <w:color w:val="000000"/>
        </w:rPr>
        <w:t xml:space="preserve"> </w:t>
      </w:r>
      <w:r>
        <w:rPr>
          <w:rFonts w:ascii="Gill Sans" w:hAnsi="Gill Sans"/>
          <w:b/>
          <w:bCs/>
          <w:color w:val="000000"/>
        </w:rPr>
        <w:t>Green</w:t>
      </w:r>
      <w:r>
        <w:rPr>
          <w:rFonts w:ascii="Gill Sans" w:eastAsia="Gill Sans" w:hAnsi="Gill Sans" w:cs="Gill Sans"/>
          <w:b/>
          <w:bCs/>
          <w:color w:val="000000"/>
        </w:rPr>
        <w:t xml:space="preserve"> </w:t>
      </w:r>
      <w:r>
        <w:rPr>
          <w:rFonts w:ascii="Gill Sans" w:hAnsi="Gill Sans"/>
          <w:b/>
          <w:bCs/>
          <w:color w:val="000000"/>
        </w:rPr>
        <w:t>Party</w:t>
      </w:r>
    </w:p>
    <w:p w14:paraId="03A0CDA4" w14:textId="77777777" w:rsidR="00DC2C43" w:rsidRDefault="00DC2C43">
      <w:pPr>
        <w:pStyle w:val="Standard"/>
        <w:ind w:left="723" w:right="86" w:hanging="723"/>
        <w:jc w:val="both"/>
        <w:rPr>
          <w:rFonts w:ascii="Gill Sans" w:eastAsia="Times-Italic" w:hAnsi="Gill Sans" w:cs="Times-Italic"/>
          <w:color w:val="000000"/>
          <w:sz w:val="21"/>
          <w:szCs w:val="21"/>
        </w:rPr>
      </w:pPr>
    </w:p>
    <w:p w14:paraId="4AFDACA6"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bodies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are:</w:t>
      </w:r>
    </w:p>
    <w:p w14:paraId="00D52C42"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6.1.1</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Council;</w:t>
      </w:r>
    </w:p>
    <w:p w14:paraId="0D0F8C30"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6.1.2</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enlarged</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called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Congress;</w:t>
      </w:r>
    </w:p>
    <w:p w14:paraId="2881C75C"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6.1.3</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Committee;</w:t>
      </w:r>
    </w:p>
    <w:p w14:paraId="15C9E310"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6.1.4</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Finance</w:t>
      </w:r>
      <w:r>
        <w:rPr>
          <w:rFonts w:ascii="Gill Sans" w:eastAsia="Gill Sans" w:hAnsi="Gill Sans" w:cs="Gill Sans"/>
          <w:color w:val="000000"/>
        </w:rPr>
        <w:t xml:space="preserve"> </w:t>
      </w:r>
      <w:r>
        <w:rPr>
          <w:rFonts w:ascii="Gill Sans" w:hAnsi="Gill Sans" w:cs="Gill Sans"/>
          <w:color w:val="000000"/>
        </w:rPr>
        <w:t>Advisory</w:t>
      </w:r>
      <w:r>
        <w:rPr>
          <w:rFonts w:ascii="Gill Sans" w:eastAsia="Gill Sans" w:hAnsi="Gill Sans" w:cs="Gill Sans"/>
          <w:color w:val="000000"/>
        </w:rPr>
        <w:t xml:space="preserve"> </w:t>
      </w:r>
      <w:r>
        <w:rPr>
          <w:rFonts w:ascii="Gill Sans" w:hAnsi="Gill Sans" w:cs="Gill Sans"/>
          <w:color w:val="000000"/>
        </w:rPr>
        <w:t>Board;</w:t>
      </w:r>
    </w:p>
    <w:p w14:paraId="7D189558"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6.1.5</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Conciliation</w:t>
      </w:r>
      <w:r>
        <w:rPr>
          <w:rFonts w:ascii="Gill Sans" w:eastAsia="Gill Sans" w:hAnsi="Gill Sans" w:cs="Gill Sans"/>
          <w:color w:val="000000"/>
        </w:rPr>
        <w:t xml:space="preserve"> </w:t>
      </w:r>
      <w:r>
        <w:rPr>
          <w:rFonts w:ascii="Gill Sans" w:hAnsi="Gill Sans" w:cs="Gill Sans"/>
          <w:color w:val="000000"/>
        </w:rPr>
        <w:t>Panel;</w:t>
      </w:r>
    </w:p>
    <w:p w14:paraId="33263FD4" w14:textId="77777777" w:rsidR="00DC2C43" w:rsidRDefault="00DC2C43">
      <w:pPr>
        <w:pStyle w:val="Standard"/>
        <w:ind w:left="709" w:right="86" w:hanging="709"/>
        <w:jc w:val="both"/>
        <w:rPr>
          <w:rFonts w:ascii="Gill Sans" w:hAnsi="Gill Sans" w:cs="Gill Sans"/>
          <w:color w:val="000000"/>
        </w:rPr>
      </w:pPr>
      <w:r>
        <w:rPr>
          <w:rFonts w:ascii="Gill Sans" w:hAnsi="Gill Sans" w:cs="Gill Sans"/>
          <w:color w:val="000000"/>
        </w:rPr>
        <w:t>6.1.6</w:t>
      </w:r>
      <w:r>
        <w:rPr>
          <w:rFonts w:ascii="Gill Sans" w:eastAsia="Gill Sans" w:hAnsi="Gill Sans" w:cs="Gill Sans"/>
          <w:color w:val="000000"/>
        </w:rPr>
        <w:t xml:space="preserve"> </w:t>
      </w:r>
      <w:r>
        <w:rPr>
          <w:rFonts w:ascii="Gill Sans" w:hAnsi="Gill Sans" w:cs="Gill Sans"/>
          <w:color w:val="000000"/>
        </w:rPr>
        <w:tab/>
        <w:t>any</w:t>
      </w:r>
      <w:r>
        <w:rPr>
          <w:rFonts w:ascii="Gill Sans" w:eastAsia="Gill Sans" w:hAnsi="Gill Sans" w:cs="Gill Sans"/>
          <w:color w:val="000000"/>
        </w:rPr>
        <w:t xml:space="preserve"> </w:t>
      </w:r>
      <w:r>
        <w:rPr>
          <w:rFonts w:ascii="Gill Sans" w:hAnsi="Gill Sans" w:cs="Gill Sans"/>
          <w:color w:val="000000"/>
        </w:rPr>
        <w:t>other</w:t>
      </w:r>
      <w:r>
        <w:rPr>
          <w:rFonts w:ascii="Gill Sans" w:eastAsia="Gill Sans" w:hAnsi="Gill Sans" w:cs="Gill Sans"/>
          <w:color w:val="000000"/>
        </w:rPr>
        <w:t xml:space="preserve"> </w:t>
      </w:r>
      <w:r>
        <w:rPr>
          <w:rFonts w:ascii="Gill Sans" w:hAnsi="Gill Sans" w:cs="Gill Sans"/>
          <w:color w:val="000000"/>
        </w:rPr>
        <w:t>body</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determined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three-quarters</w:t>
      </w:r>
      <w:r>
        <w:rPr>
          <w:rFonts w:ascii="Gill Sans" w:eastAsia="Gill Sans" w:hAnsi="Gill Sans" w:cs="Gill Sans"/>
          <w:color w:val="000000"/>
        </w:rPr>
        <w:t xml:space="preserve"> </w:t>
      </w:r>
      <w:r>
        <w:rPr>
          <w:rFonts w:ascii="Gill Sans" w:hAnsi="Gill Sans" w:cs="Gill Sans"/>
          <w:color w:val="000000"/>
        </w:rPr>
        <w:t>majority</w:t>
      </w:r>
      <w:r>
        <w:rPr>
          <w:rFonts w:ascii="Gill Sans" w:eastAsia="Gill Sans" w:hAnsi="Gill Sans" w:cs="Gill Sans"/>
          <w:color w:val="000000"/>
        </w:rPr>
        <w:t xml:space="preserve"> </w:t>
      </w:r>
      <w:r>
        <w:rPr>
          <w:rFonts w:ascii="Gill Sans" w:hAnsi="Gill Sans" w:cs="Gill Sans"/>
          <w:color w:val="000000"/>
        </w:rPr>
        <w:t>vote.</w:t>
      </w:r>
    </w:p>
    <w:p w14:paraId="3F78403D" w14:textId="77777777" w:rsidR="00502D89" w:rsidRDefault="00502D89" w:rsidP="006208C1">
      <w:pPr>
        <w:pStyle w:val="Standard"/>
        <w:ind w:right="86"/>
        <w:jc w:val="both"/>
        <w:rPr>
          <w:rFonts w:ascii="Gill Sans" w:eastAsia="Times-Italic" w:hAnsi="Gill Sans" w:cs="Times-Italic"/>
          <w:color w:val="000000"/>
          <w:sz w:val="21"/>
          <w:szCs w:val="21"/>
        </w:rPr>
      </w:pPr>
    </w:p>
    <w:p w14:paraId="383BDF77" w14:textId="77777777" w:rsidR="00DC2C43" w:rsidRDefault="00DC2C43">
      <w:pPr>
        <w:pStyle w:val="Standard"/>
        <w:tabs>
          <w:tab w:val="left" w:pos="640"/>
        </w:tabs>
        <w:ind w:right="86"/>
        <w:jc w:val="both"/>
        <w:rPr>
          <w:rFonts w:ascii="Gill Sans" w:hAnsi="Gill Sans" w:cs="Gill Sans"/>
          <w:b/>
          <w:bCs/>
          <w:color w:val="000000"/>
        </w:rPr>
      </w:pPr>
      <w:r>
        <w:rPr>
          <w:rFonts w:ascii="Gill Sans" w:hAnsi="Gill Sans" w:cs="Gill Sans"/>
          <w:color w:val="000000"/>
        </w:rPr>
        <w:t>6.3</w:t>
      </w:r>
      <w:r>
        <w:rPr>
          <w:rFonts w:ascii="Gill Sans" w:eastAsia="Gill Sans" w:hAnsi="Gill Sans" w:cs="Gill Sans"/>
          <w:color w:val="000000"/>
        </w:rPr>
        <w:t xml:space="preserve"> </w:t>
      </w:r>
      <w:r>
        <w:rPr>
          <w:rFonts w:ascii="Gill Sans" w:eastAsia="Gill Sans" w:hAnsi="Gill Sans" w:cs="Gill Sans"/>
          <w:color w:val="000000"/>
        </w:rPr>
        <w:tab/>
      </w:r>
      <w:r>
        <w:rPr>
          <w:rFonts w:ascii="Gill Sans" w:hAnsi="Gill Sans" w:cs="Gill Sans"/>
          <w:b/>
          <w:bCs/>
          <w:color w:val="000000"/>
        </w:rPr>
        <w:t>Council</w:t>
      </w:r>
    </w:p>
    <w:p w14:paraId="2C543C3C" w14:textId="77777777" w:rsidR="00D50B8B" w:rsidRDefault="00D50B8B">
      <w:pPr>
        <w:pStyle w:val="Standard"/>
        <w:ind w:left="628" w:right="86" w:hanging="640"/>
        <w:jc w:val="both"/>
        <w:rPr>
          <w:rFonts w:ascii="Gill Sans" w:hAnsi="Gill Sans" w:cs="Gill Sans"/>
          <w:color w:val="000000"/>
        </w:rPr>
      </w:pPr>
    </w:p>
    <w:p w14:paraId="6BF8ADDF" w14:textId="77777777" w:rsidR="00DC2C43" w:rsidRDefault="00DC2C43">
      <w:pPr>
        <w:pStyle w:val="Standard"/>
        <w:ind w:left="628" w:right="86" w:hanging="640"/>
        <w:jc w:val="both"/>
        <w:rPr>
          <w:rFonts w:ascii="Gill Sans" w:hAnsi="Gill Sans" w:cs="Gill Sans"/>
          <w:color w:val="000000"/>
        </w:rPr>
      </w:pPr>
      <w:r>
        <w:rPr>
          <w:rFonts w:ascii="Gill Sans" w:hAnsi="Gill Sans" w:cs="Gill Sans"/>
          <w:color w:val="000000"/>
        </w:rPr>
        <w:t>6.3.1</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highest</w:t>
      </w:r>
      <w:r>
        <w:rPr>
          <w:rFonts w:ascii="Gill Sans" w:eastAsia="Gill Sans" w:hAnsi="Gill Sans" w:cs="Gill Sans"/>
          <w:color w:val="000000"/>
        </w:rPr>
        <w:t xml:space="preserve"> </w:t>
      </w:r>
      <w:r>
        <w:rPr>
          <w:rFonts w:ascii="Gill Sans" w:hAnsi="Gill Sans" w:cs="Gill Sans"/>
          <w:color w:val="000000"/>
        </w:rPr>
        <w:t>decision-making</w:t>
      </w:r>
      <w:r>
        <w:rPr>
          <w:rFonts w:ascii="Gill Sans" w:eastAsia="Gill Sans" w:hAnsi="Gill Sans" w:cs="Gill Sans"/>
          <w:color w:val="000000"/>
        </w:rPr>
        <w:t xml:space="preserve"> </w:t>
      </w:r>
      <w:r>
        <w:rPr>
          <w:rFonts w:ascii="Gill Sans" w:hAnsi="Gill Sans" w:cs="Gill Sans"/>
          <w:color w:val="000000"/>
        </w:rPr>
        <w:t>body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convened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Committee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meet</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least</w:t>
      </w:r>
      <w:r>
        <w:rPr>
          <w:rFonts w:ascii="Gill Sans" w:eastAsia="Gill Sans" w:hAnsi="Gill Sans" w:cs="Gill Sans"/>
          <w:color w:val="000000"/>
        </w:rPr>
        <w:t xml:space="preserve"> </w:t>
      </w:r>
      <w:r>
        <w:rPr>
          <w:rFonts w:ascii="Gill Sans" w:hAnsi="Gill Sans" w:cs="Gill Sans"/>
          <w:color w:val="000000"/>
        </w:rPr>
        <w:t>once</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year</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person.</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meetings</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held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person</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telecommunication</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under</w:t>
      </w:r>
      <w:r>
        <w:rPr>
          <w:rFonts w:ascii="Gill Sans" w:eastAsia="Gill Sans" w:hAnsi="Gill Sans" w:cs="Gill Sans"/>
          <w:color w:val="000000"/>
        </w:rPr>
        <w:t xml:space="preserve"> </w:t>
      </w:r>
      <w:r>
        <w:rPr>
          <w:rFonts w:ascii="Gill Sans" w:hAnsi="Gill Sans" w:cs="Gill Sans"/>
          <w:color w:val="000000"/>
        </w:rPr>
        <w:t>conditions</w:t>
      </w:r>
      <w:r>
        <w:rPr>
          <w:rFonts w:ascii="Gill Sans" w:eastAsia="Gill Sans" w:hAnsi="Gill Sans" w:cs="Gill Sans"/>
          <w:color w:val="000000"/>
        </w:rPr>
        <w:t xml:space="preserve"> </w:t>
      </w:r>
      <w:r>
        <w:rPr>
          <w:rFonts w:ascii="Gill Sans" w:hAnsi="Gill Sans" w:cs="Gill Sans"/>
          <w:color w:val="000000"/>
        </w:rPr>
        <w:t>laid</w:t>
      </w:r>
      <w:r>
        <w:rPr>
          <w:rFonts w:ascii="Gill Sans" w:eastAsia="Gill Sans" w:hAnsi="Gill Sans" w:cs="Gill Sans"/>
          <w:color w:val="000000"/>
        </w:rPr>
        <w:t xml:space="preserve"> </w:t>
      </w:r>
      <w:r>
        <w:rPr>
          <w:rFonts w:ascii="Gill Sans" w:hAnsi="Gill Sans" w:cs="Gill Sans"/>
          <w:color w:val="000000"/>
        </w:rPr>
        <w:t>down</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Rule</w:t>
      </w:r>
      <w:r>
        <w:rPr>
          <w:rFonts w:ascii="Gill Sans" w:eastAsia="Gill Sans" w:hAnsi="Gill Sans" w:cs="Gill Sans"/>
          <w:color w:val="000000"/>
        </w:rPr>
        <w:t xml:space="preserve"> </w:t>
      </w:r>
      <w:r>
        <w:rPr>
          <w:rFonts w:ascii="Gill Sans" w:hAnsi="Gill Sans" w:cs="Gill Sans"/>
          <w:color w:val="000000"/>
        </w:rPr>
        <w:t>Book.</w:t>
      </w:r>
    </w:p>
    <w:p w14:paraId="3E333574" w14:textId="77777777" w:rsidR="00DC2C43" w:rsidRDefault="00DC2C43">
      <w:pPr>
        <w:pStyle w:val="Standard"/>
        <w:ind w:left="723" w:right="86" w:hanging="723"/>
        <w:jc w:val="both"/>
        <w:rPr>
          <w:rFonts w:ascii="Gill Sans" w:eastAsia="Times-Italic" w:hAnsi="Gill Sans" w:cs="Times-Italic"/>
          <w:color w:val="000000"/>
          <w:sz w:val="21"/>
          <w:szCs w:val="21"/>
        </w:rPr>
      </w:pPr>
    </w:p>
    <w:p w14:paraId="4D967D47" w14:textId="77777777" w:rsidR="00DC2C43" w:rsidRDefault="00DC2C43">
      <w:pPr>
        <w:pStyle w:val="Standard"/>
        <w:ind w:left="709" w:right="86" w:hanging="709"/>
        <w:jc w:val="both"/>
        <w:rPr>
          <w:rFonts w:ascii="Gill Sans" w:hAnsi="Gill Sans" w:cs="Gill Sans"/>
          <w:color w:val="000000"/>
        </w:rPr>
      </w:pPr>
      <w:r>
        <w:rPr>
          <w:rFonts w:ascii="Gill Sans" w:hAnsi="Gill Sans" w:cs="Gill Sans"/>
          <w:color w:val="000000"/>
        </w:rPr>
        <w:t>6.3.2</w:t>
      </w:r>
      <w:r>
        <w:rPr>
          <w:rFonts w:ascii="Gill Sans" w:eastAsia="Gill Sans" w:hAnsi="Gill Sans" w:cs="Gill Sans"/>
          <w:color w:val="000000"/>
        </w:rPr>
        <w:t xml:space="preserve"> </w:t>
      </w:r>
      <w:r>
        <w:rPr>
          <w:rFonts w:ascii="Gill Sans" w:hAnsi="Gill Sans" w:cs="Gill Sans"/>
          <w:color w:val="000000"/>
        </w:rPr>
        <w:tab/>
        <w:t>An</w:t>
      </w:r>
      <w:r>
        <w:rPr>
          <w:rFonts w:ascii="Gill Sans" w:eastAsia="Gill Sans" w:hAnsi="Gill Sans" w:cs="Gill Sans"/>
          <w:color w:val="000000"/>
        </w:rPr>
        <w:t xml:space="preserve"> </w:t>
      </w:r>
      <w:r>
        <w:rPr>
          <w:rFonts w:ascii="Gill Sans" w:hAnsi="Gill Sans" w:cs="Gill Sans"/>
          <w:color w:val="000000"/>
        </w:rPr>
        <w:t>extraordinary</w:t>
      </w:r>
      <w:r>
        <w:rPr>
          <w:rFonts w:ascii="Gill Sans" w:eastAsia="Gill Sans" w:hAnsi="Gill Sans" w:cs="Gill Sans"/>
          <w:color w:val="000000"/>
        </w:rPr>
        <w:t xml:space="preserve"> </w:t>
      </w:r>
      <w:r>
        <w:rPr>
          <w:rFonts w:ascii="Gill Sans" w:hAnsi="Gill Sans" w:cs="Gill Sans"/>
          <w:color w:val="000000"/>
        </w:rPr>
        <w:t>meeting</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convened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request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least</w:t>
      </w:r>
      <w:r>
        <w:rPr>
          <w:rFonts w:ascii="Gill Sans" w:eastAsia="Gill Sans" w:hAnsi="Gill Sans" w:cs="Gill Sans"/>
          <w:color w:val="000000"/>
        </w:rPr>
        <w:t xml:space="preserve"> </w:t>
      </w:r>
      <w:r>
        <w:rPr>
          <w:rFonts w:ascii="Gill Sans" w:hAnsi="Gill Sans" w:cs="Gill Sans"/>
          <w:color w:val="000000"/>
        </w:rPr>
        <w:t>one-third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Full</w:t>
      </w:r>
      <w:r>
        <w:rPr>
          <w:rFonts w:ascii="Gill Sans" w:eastAsia="Gill Sans" w:hAnsi="Gill Sans" w:cs="Gill Sans"/>
          <w:color w:val="000000"/>
        </w:rPr>
        <w:t xml:space="preserve"> </w:t>
      </w:r>
      <w:r>
        <w:rPr>
          <w:rFonts w:ascii="Gill Sans" w:hAnsi="Gill Sans" w:cs="Gill Sans"/>
          <w:color w:val="000000"/>
        </w:rPr>
        <w:t>Members.</w:t>
      </w:r>
    </w:p>
    <w:p w14:paraId="2150FA57" w14:textId="77777777" w:rsidR="003C56F8" w:rsidRDefault="003C56F8">
      <w:pPr>
        <w:pStyle w:val="Standard"/>
        <w:ind w:left="709" w:right="86" w:hanging="709"/>
        <w:jc w:val="both"/>
        <w:rPr>
          <w:rFonts w:ascii="Gill Sans" w:hAnsi="Gill Sans" w:cs="Gill Sans"/>
          <w:color w:val="000000"/>
        </w:rPr>
      </w:pPr>
    </w:p>
    <w:p w14:paraId="3AA0A483" w14:textId="77777777" w:rsidR="003C56F8" w:rsidRDefault="003C56F8">
      <w:pPr>
        <w:pStyle w:val="Standard"/>
        <w:ind w:left="709" w:right="86" w:hanging="709"/>
        <w:jc w:val="both"/>
        <w:rPr>
          <w:rFonts w:ascii="Gill Sans" w:hAnsi="Gill Sans" w:cs="Gill Sans"/>
          <w:color w:val="000000"/>
        </w:rPr>
      </w:pPr>
      <w:r>
        <w:rPr>
          <w:rFonts w:ascii="Gill Sans" w:hAnsi="Gill Sans" w:cs="Gill Sans"/>
          <w:color w:val="000000"/>
        </w:rPr>
        <w:t>6.3.3</w:t>
      </w:r>
      <w:r>
        <w:rPr>
          <w:rFonts w:ascii="Gill Sans" w:hAnsi="Gill Sans" w:cs="Gill Sans"/>
          <w:color w:val="000000"/>
        </w:rPr>
        <w:tab/>
      </w:r>
      <w:r w:rsidRPr="003C56F8">
        <w:rPr>
          <w:rFonts w:ascii="Gill Sans" w:hAnsi="Gill Sans" w:cs="Gill Sans"/>
          <w:color w:val="000000"/>
        </w:rPr>
        <w:t>Council meetings are normally open to the public unless the Council itself decides otherwise for all or part of its proceedings.</w:t>
      </w:r>
    </w:p>
    <w:p w14:paraId="3FD40550" w14:textId="77777777" w:rsidR="003C56F8" w:rsidRDefault="003C56F8">
      <w:pPr>
        <w:pStyle w:val="Standard"/>
        <w:ind w:left="709" w:right="86" w:hanging="709"/>
        <w:jc w:val="both"/>
        <w:rPr>
          <w:rFonts w:ascii="Gill Sans" w:hAnsi="Gill Sans" w:cs="Gill Sans"/>
          <w:color w:val="000000"/>
        </w:rPr>
      </w:pPr>
    </w:p>
    <w:p w14:paraId="43DCB218" w14:textId="77777777" w:rsidR="003C56F8" w:rsidRDefault="003C56F8">
      <w:pPr>
        <w:pStyle w:val="Standard"/>
        <w:ind w:left="709" w:right="86" w:hanging="709"/>
        <w:jc w:val="both"/>
        <w:rPr>
          <w:rFonts w:ascii="Gill Sans" w:hAnsi="Gill Sans" w:cs="Gill Sans"/>
          <w:color w:val="000000"/>
        </w:rPr>
      </w:pPr>
      <w:r>
        <w:rPr>
          <w:rFonts w:ascii="Gill Sans" w:hAnsi="Gill Sans" w:cs="Gill Sans"/>
          <w:color w:val="000000"/>
        </w:rPr>
        <w:t>6.3.4</w:t>
      </w:r>
      <w:r>
        <w:rPr>
          <w:rFonts w:ascii="Gill Sans" w:hAnsi="Gill Sans" w:cs="Gill Sans"/>
          <w:color w:val="000000"/>
        </w:rPr>
        <w:tab/>
      </w:r>
      <w:r w:rsidRPr="003C56F8">
        <w:rPr>
          <w:rFonts w:ascii="Gill Sans" w:hAnsi="Gill Sans" w:cs="Gill Sans"/>
          <w:color w:val="000000"/>
        </w:rPr>
        <w:t>The Council shall consist of delegates representing Full Members, GGEP and FYEG determined according to the Rules for the allocation of delegates and votes as provided for in Article 6.3.6. Non-voting representatives of Candidate and Associate members, the Committee, EGP Office staff, and elected members of other EGP bodies can participate as well.</w:t>
      </w:r>
    </w:p>
    <w:p w14:paraId="04A90901" w14:textId="77777777" w:rsidR="00DC2C43" w:rsidRDefault="00DC2C43">
      <w:pPr>
        <w:pStyle w:val="Standard"/>
        <w:ind w:left="723" w:right="86" w:hanging="723"/>
        <w:jc w:val="both"/>
        <w:rPr>
          <w:rFonts w:ascii="Gill Sans" w:eastAsia="Times-Italic" w:hAnsi="Gill Sans" w:cs="Times-Italic"/>
          <w:color w:val="000000"/>
          <w:sz w:val="21"/>
          <w:szCs w:val="21"/>
        </w:rPr>
      </w:pPr>
    </w:p>
    <w:p w14:paraId="63CB2D60"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3C56F8">
        <w:rPr>
          <w:rFonts w:ascii="Gill Sans" w:hAnsi="Gill Sans" w:cs="Gill Sans"/>
          <w:color w:val="000000"/>
        </w:rPr>
        <w:t>5</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inter</w:t>
      </w:r>
      <w:r>
        <w:rPr>
          <w:rFonts w:ascii="Gill Sans" w:eastAsia="Gill Sans" w:hAnsi="Gill Sans" w:cs="Gill Sans"/>
          <w:color w:val="000000"/>
        </w:rPr>
        <w:t xml:space="preserve"> </w:t>
      </w:r>
      <w:r>
        <w:rPr>
          <w:rFonts w:ascii="Gill Sans" w:hAnsi="Gill Sans" w:cs="Gill Sans"/>
          <w:color w:val="000000"/>
        </w:rPr>
        <w:t>alia:</w:t>
      </w:r>
    </w:p>
    <w:p w14:paraId="049896B1"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.1</w:t>
      </w:r>
      <w:r w:rsidR="003C56F8">
        <w:rPr>
          <w:rFonts w:ascii="Gill Sans" w:eastAsia="Gill Sans" w:hAnsi="Gill Sans" w:cs="Gill Sans"/>
          <w:color w:val="000000"/>
        </w:rPr>
        <w:tab/>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common</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agenda;</w:t>
      </w:r>
    </w:p>
    <w:p w14:paraId="6CD9BD78"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.2</w:t>
      </w:r>
      <w:r w:rsidR="003C56F8">
        <w:rPr>
          <w:rFonts w:ascii="Gill Sans" w:eastAsia="Gill Sans" w:hAnsi="Gill Sans" w:cs="Gill Sans"/>
          <w:color w:val="000000"/>
        </w:rPr>
        <w:tab/>
      </w:r>
      <w:r>
        <w:rPr>
          <w:rFonts w:ascii="Gill Sans" w:hAnsi="Gill Sans" w:cs="Gill Sans"/>
          <w:color w:val="000000"/>
        </w:rPr>
        <w:t>approve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annual</w:t>
      </w:r>
      <w:r>
        <w:rPr>
          <w:rFonts w:ascii="Gill Sans" w:eastAsia="Gill Sans" w:hAnsi="Gill Sans" w:cs="Gill Sans"/>
          <w:color w:val="000000"/>
        </w:rPr>
        <w:t xml:space="preserve"> </w:t>
      </w:r>
      <w:r>
        <w:rPr>
          <w:rFonts w:ascii="Gill Sans" w:hAnsi="Gill Sans" w:cs="Gill Sans"/>
          <w:color w:val="000000"/>
        </w:rPr>
        <w:t>Activities</w:t>
      </w:r>
      <w:r>
        <w:rPr>
          <w:rFonts w:ascii="Gill Sans" w:eastAsia="Gill Sans" w:hAnsi="Gill Sans" w:cs="Gill Sans"/>
          <w:color w:val="000000"/>
        </w:rPr>
        <w:t xml:space="preserve"> </w:t>
      </w:r>
      <w:r>
        <w:rPr>
          <w:rFonts w:ascii="Gill Sans" w:hAnsi="Gill Sans" w:cs="Gill Sans"/>
          <w:color w:val="000000"/>
        </w:rPr>
        <w:t>plan,</w:t>
      </w:r>
      <w:r>
        <w:rPr>
          <w:rFonts w:ascii="Gill Sans" w:eastAsia="Gill Sans" w:hAnsi="Gill Sans" w:cs="Gill Sans"/>
          <w:color w:val="000000"/>
        </w:rPr>
        <w:t xml:space="preserve"> </w:t>
      </w:r>
      <w:r>
        <w:rPr>
          <w:rFonts w:ascii="Gill Sans" w:hAnsi="Gill Sans" w:cs="Gill Sans"/>
          <w:color w:val="000000"/>
        </w:rPr>
        <w:t>budget</w:t>
      </w:r>
      <w:r>
        <w:rPr>
          <w:rFonts w:ascii="Gill Sans" w:eastAsia="Gill Sans" w:hAnsi="Gill Sans" w:cs="Gill Sans"/>
          <w:color w:val="000000"/>
        </w:rPr>
        <w:t xml:space="preserve"> </w:t>
      </w:r>
      <w:r w:rsidR="003C56F8" w:rsidRPr="003C56F8">
        <w:rPr>
          <w:rFonts w:ascii="Gill Sans" w:hAnsi="Gill Sans" w:cs="Gill Sans"/>
          <w:color w:val="000000"/>
        </w:rPr>
        <w:t>reports and accounts and financial regulations after hearing the Finance Advisory Board;</w:t>
      </w:r>
    </w:p>
    <w:p w14:paraId="78469522"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.3</w:t>
      </w:r>
      <w:r w:rsidR="003C56F8">
        <w:rPr>
          <w:rFonts w:ascii="Gill Sans" w:eastAsia="Gill Sans" w:hAnsi="Gill Sans" w:cs="Gill Sans"/>
          <w:color w:val="000000"/>
        </w:rPr>
        <w:tab/>
      </w:r>
      <w:r>
        <w:rPr>
          <w:rFonts w:ascii="Gill Sans" w:hAnsi="Gill Sans" w:cs="Gill Sans"/>
          <w:color w:val="000000"/>
        </w:rPr>
        <w:t>promote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common</w:t>
      </w:r>
      <w:r>
        <w:rPr>
          <w:rFonts w:ascii="Gill Sans" w:eastAsia="Gill Sans" w:hAnsi="Gill Sans" w:cs="Gill Sans"/>
          <w:color w:val="000000"/>
        </w:rPr>
        <w:t xml:space="preserve"> </w:t>
      </w:r>
      <w:r>
        <w:rPr>
          <w:rFonts w:ascii="Gill Sans" w:hAnsi="Gill Sans" w:cs="Gill Sans"/>
          <w:color w:val="000000"/>
        </w:rPr>
        <w:t>campaigns;</w:t>
      </w:r>
    </w:p>
    <w:p w14:paraId="46D432F6"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.4</w:t>
      </w:r>
      <w:r w:rsidR="003C56F8">
        <w:rPr>
          <w:rFonts w:ascii="Gill Sans" w:eastAsia="Gill Sans" w:hAnsi="Gill Sans" w:cs="Gill Sans"/>
          <w:color w:val="000000"/>
        </w:rPr>
        <w:tab/>
      </w:r>
      <w:r>
        <w:rPr>
          <w:rFonts w:ascii="Gill Sans" w:hAnsi="Gill Sans" w:cs="Gill Sans"/>
          <w:color w:val="000000"/>
        </w:rPr>
        <w:t>elect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remove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Committee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other</w:t>
      </w:r>
      <w:r>
        <w:rPr>
          <w:rFonts w:ascii="Gill Sans" w:eastAsia="Gill Sans" w:hAnsi="Gill Sans" w:cs="Gill Sans"/>
          <w:color w:val="000000"/>
        </w:rPr>
        <w:t xml:space="preserve"> </w:t>
      </w:r>
      <w:r>
        <w:rPr>
          <w:rFonts w:ascii="Gill Sans" w:hAnsi="Gill Sans" w:cs="Gill Sans"/>
          <w:color w:val="000000"/>
        </w:rPr>
        <w:t>internal</w:t>
      </w:r>
      <w:r>
        <w:rPr>
          <w:rFonts w:ascii="Gill Sans" w:eastAsia="Gill Sans" w:hAnsi="Gill Sans" w:cs="Gill Sans"/>
          <w:color w:val="000000"/>
        </w:rPr>
        <w:t xml:space="preserve"> </w:t>
      </w:r>
      <w:r>
        <w:rPr>
          <w:rFonts w:ascii="Gill Sans" w:hAnsi="Gill Sans" w:cs="Gill Sans"/>
          <w:color w:val="000000"/>
        </w:rPr>
        <w:t>bodies;</w:t>
      </w:r>
    </w:p>
    <w:p w14:paraId="55B3D9B6"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.5</w:t>
      </w:r>
      <w:r w:rsidR="003C56F8">
        <w:rPr>
          <w:rFonts w:ascii="Gill Sans" w:eastAsia="Gill Sans" w:hAnsi="Gill Sans" w:cs="Gill Sans"/>
          <w:color w:val="000000"/>
        </w:rPr>
        <w:tab/>
      </w:r>
      <w:r>
        <w:rPr>
          <w:rFonts w:ascii="Gill Sans" w:hAnsi="Gill Sans" w:cs="Gill Sans"/>
          <w:color w:val="000000"/>
        </w:rPr>
        <w:t>support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evaluate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Committee's</w:t>
      </w:r>
      <w:r>
        <w:rPr>
          <w:rFonts w:ascii="Gill Sans" w:eastAsia="Gill Sans" w:hAnsi="Gill Sans" w:cs="Gill Sans"/>
          <w:color w:val="000000"/>
        </w:rPr>
        <w:t xml:space="preserve"> </w:t>
      </w:r>
      <w:r>
        <w:rPr>
          <w:rFonts w:ascii="Gill Sans" w:hAnsi="Gill Sans" w:cs="Gill Sans"/>
          <w:color w:val="000000"/>
        </w:rPr>
        <w:t>activities;</w:t>
      </w:r>
    </w:p>
    <w:p w14:paraId="6FB40CDB" w14:textId="77777777" w:rsidR="00DC2C43" w:rsidRDefault="00DC2C43" w:rsidP="00AC5972">
      <w:pPr>
        <w:pStyle w:val="Standard"/>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.6</w:t>
      </w:r>
      <w:r w:rsidR="003C56F8">
        <w:rPr>
          <w:rFonts w:ascii="Gill Sans" w:eastAsia="Gill Sans" w:hAnsi="Gill Sans" w:cs="Gill Sans"/>
          <w:color w:val="000000"/>
        </w:rPr>
        <w:tab/>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application,</w:t>
      </w:r>
      <w:r>
        <w:rPr>
          <w:rFonts w:ascii="Gill Sans" w:eastAsia="Gill Sans" w:hAnsi="Gill Sans" w:cs="Gill Sans"/>
          <w:color w:val="000000"/>
        </w:rPr>
        <w:t xml:space="preserve"> </w:t>
      </w:r>
      <w:r>
        <w:rPr>
          <w:rFonts w:ascii="Gill Sans" w:hAnsi="Gill Sans" w:cs="Gill Sans"/>
          <w:color w:val="000000"/>
        </w:rPr>
        <w:t>regulation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termination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categories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membership;</w:t>
      </w:r>
    </w:p>
    <w:p w14:paraId="695E236B" w14:textId="77777777" w:rsidR="00DC2C43" w:rsidRDefault="00DC2C43" w:rsidP="006208C1">
      <w:pPr>
        <w:pStyle w:val="Standard"/>
        <w:tabs>
          <w:tab w:val="left" w:pos="851"/>
        </w:tabs>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.7</w:t>
      </w:r>
      <w:r w:rsidR="003C56F8">
        <w:rPr>
          <w:rFonts w:ascii="Gill Sans" w:eastAsia="Gill Sans" w:hAnsi="Gill Sans" w:cs="Gill Sans"/>
          <w:color w:val="000000"/>
        </w:rPr>
        <w:tab/>
      </w:r>
      <w:r>
        <w:rPr>
          <w:rFonts w:ascii="Gill Sans" w:hAnsi="Gill Sans" w:cs="Gill Sans"/>
          <w:color w:val="000000"/>
        </w:rPr>
        <w:t>set</w:t>
      </w:r>
      <w:r>
        <w:rPr>
          <w:rFonts w:ascii="Gill Sans" w:eastAsia="Gill Sans" w:hAnsi="Gill Sans" w:cs="Gill Sans"/>
          <w:color w:val="000000"/>
        </w:rPr>
        <w:t xml:space="preserve"> </w:t>
      </w:r>
      <w:r>
        <w:rPr>
          <w:rFonts w:ascii="Gill Sans" w:hAnsi="Gill Sans" w:cs="Gill Sans"/>
          <w:color w:val="000000"/>
        </w:rPr>
        <w:t>up</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review</w:t>
      </w:r>
      <w:r>
        <w:rPr>
          <w:rFonts w:ascii="Gill Sans" w:eastAsia="Gill Sans" w:hAnsi="Gill Sans" w:cs="Gill Sans"/>
          <w:color w:val="000000"/>
        </w:rPr>
        <w:t xml:space="preserve"> </w:t>
      </w:r>
      <w:r>
        <w:rPr>
          <w:rFonts w:ascii="Gill Sans" w:hAnsi="Gill Sans" w:cs="Gill Sans"/>
          <w:color w:val="000000"/>
        </w:rPr>
        <w:t>working</w:t>
      </w:r>
      <w:r>
        <w:rPr>
          <w:rFonts w:ascii="Gill Sans" w:eastAsia="Gill Sans" w:hAnsi="Gill Sans" w:cs="Gill Sans"/>
          <w:color w:val="000000"/>
        </w:rPr>
        <w:t xml:space="preserve"> </w:t>
      </w:r>
      <w:r>
        <w:rPr>
          <w:rFonts w:ascii="Gill Sans" w:hAnsi="Gill Sans" w:cs="Gill Sans"/>
          <w:color w:val="000000"/>
        </w:rPr>
        <w:t>groups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networks;</w:t>
      </w:r>
    </w:p>
    <w:p w14:paraId="5B81B56F" w14:textId="77777777" w:rsidR="00DC2C43" w:rsidRDefault="00DC2C43" w:rsidP="006208C1">
      <w:pPr>
        <w:pStyle w:val="Standard"/>
        <w:tabs>
          <w:tab w:val="left" w:pos="851"/>
        </w:tabs>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.8</w:t>
      </w:r>
      <w:r w:rsidR="003C56F8">
        <w:rPr>
          <w:rFonts w:ascii="Gill Sans" w:eastAsia="Gill Sans" w:hAnsi="Gill Sans" w:cs="Gill Sans"/>
          <w:color w:val="000000"/>
        </w:rPr>
        <w:tab/>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changes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Charter,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Statutes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Rule</w:t>
      </w:r>
      <w:r>
        <w:rPr>
          <w:rFonts w:ascii="Gill Sans" w:eastAsia="Gill Sans" w:hAnsi="Gill Sans" w:cs="Gill Sans"/>
          <w:color w:val="000000"/>
        </w:rPr>
        <w:t xml:space="preserve"> </w:t>
      </w:r>
      <w:r>
        <w:rPr>
          <w:rFonts w:ascii="Gill Sans" w:hAnsi="Gill Sans" w:cs="Gill Sans"/>
          <w:color w:val="000000"/>
        </w:rPr>
        <w:t>Book;</w:t>
      </w:r>
    </w:p>
    <w:p w14:paraId="1A1A3CF1" w14:textId="77777777" w:rsidR="003C56F8" w:rsidRPr="00AC5972" w:rsidRDefault="003C56F8" w:rsidP="006208C1">
      <w:pPr>
        <w:pStyle w:val="Standard"/>
        <w:tabs>
          <w:tab w:val="left" w:pos="851"/>
        </w:tabs>
        <w:ind w:left="851" w:right="86" w:hanging="851"/>
        <w:jc w:val="both"/>
        <w:rPr>
          <w:rFonts w:ascii="Gill Sans" w:hAnsi="Gill Sans" w:cs="Gill Sans"/>
          <w:color w:val="000000"/>
        </w:rPr>
      </w:pPr>
      <w:r w:rsidRPr="00AC5972">
        <w:rPr>
          <w:rFonts w:ascii="Gill Sans" w:hAnsi="Gill Sans" w:cs="Gill Sans"/>
          <w:color w:val="000000"/>
        </w:rPr>
        <w:t>6.3.5.9</w:t>
      </w:r>
      <w:r w:rsidRPr="00AC5972">
        <w:rPr>
          <w:rFonts w:ascii="Gill Sans" w:hAnsi="Gill Sans" w:cs="Gill Sans"/>
          <w:color w:val="000000"/>
        </w:rPr>
        <w:tab/>
        <w:t>co-ordinate initiatives and activities consistent with the Green Charter and the Global Greens Charter, agreed common policy and the Statutes of the European Green Party;</w:t>
      </w:r>
    </w:p>
    <w:p w14:paraId="7BA0A650" w14:textId="77777777" w:rsidR="00AC5972" w:rsidRPr="00AC5972" w:rsidRDefault="00AC5972" w:rsidP="00AC5972">
      <w:pPr>
        <w:pStyle w:val="Standard"/>
        <w:tabs>
          <w:tab w:val="left" w:pos="711"/>
        </w:tabs>
        <w:ind w:left="851" w:right="86" w:hanging="851"/>
        <w:jc w:val="both"/>
        <w:rPr>
          <w:rFonts w:ascii="Gill Sans" w:hAnsi="Gill Sans" w:cs="Gill Sans"/>
          <w:color w:val="000000"/>
        </w:rPr>
      </w:pPr>
      <w:r w:rsidRPr="00AC5972">
        <w:rPr>
          <w:rFonts w:ascii="Gill Sans" w:hAnsi="Gill Sans" w:cs="Gill Sans"/>
          <w:color w:val="000000"/>
        </w:rPr>
        <w:t>6.3.5.10</w:t>
      </w:r>
      <w:r w:rsidRPr="00AC5972">
        <w:rPr>
          <w:rFonts w:ascii="Gill Sans" w:hAnsi="Gill Sans" w:cs="Gill Sans"/>
          <w:color w:val="000000"/>
        </w:rPr>
        <w:tab/>
        <w:t>be responsible for the political agenda of the European Green Party and adopt policy papers and resolutions;</w:t>
      </w:r>
    </w:p>
    <w:p w14:paraId="5D19572D" w14:textId="77777777" w:rsidR="00AC5972" w:rsidRPr="00AC5972" w:rsidRDefault="00AC5972" w:rsidP="00AC5972">
      <w:pPr>
        <w:pStyle w:val="Standard"/>
        <w:tabs>
          <w:tab w:val="left" w:pos="711"/>
        </w:tabs>
        <w:ind w:left="851" w:right="86" w:hanging="851"/>
        <w:jc w:val="both"/>
        <w:rPr>
          <w:rFonts w:ascii="Gill Sans" w:hAnsi="Gill Sans" w:cs="Gill Sans"/>
          <w:color w:val="000000"/>
        </w:rPr>
      </w:pPr>
      <w:r w:rsidRPr="00AC5972">
        <w:rPr>
          <w:rFonts w:ascii="Gill Sans" w:hAnsi="Gill Sans" w:cs="Gill Sans"/>
          <w:color w:val="000000"/>
        </w:rPr>
        <w:t>6.3.5.11</w:t>
      </w:r>
      <w:r w:rsidRPr="00AC5972">
        <w:rPr>
          <w:rFonts w:ascii="Gill Sans" w:hAnsi="Gill Sans" w:cs="Gill Sans"/>
          <w:color w:val="000000"/>
        </w:rPr>
        <w:tab/>
        <w:t>elect the Committee and other representatives of the European Green Party, such as the Finance Advisory Board; the Conciliation Panel; the European Green Party representatives to the Global Greens Coordination; the European Green Party representatives to the GEF General Assembly;</w:t>
      </w:r>
    </w:p>
    <w:p w14:paraId="30324CF7" w14:textId="77777777" w:rsidR="00AC5972" w:rsidRPr="00AC5972" w:rsidRDefault="00AC5972" w:rsidP="00AC5972">
      <w:pPr>
        <w:pStyle w:val="Standard"/>
        <w:tabs>
          <w:tab w:val="left" w:pos="711"/>
        </w:tabs>
        <w:ind w:left="851" w:right="86" w:hanging="851"/>
        <w:jc w:val="both"/>
        <w:rPr>
          <w:rFonts w:ascii="Gill Sans" w:hAnsi="Gill Sans" w:cs="Gill Sans"/>
          <w:color w:val="000000"/>
        </w:rPr>
      </w:pPr>
      <w:r w:rsidRPr="00AC5972">
        <w:rPr>
          <w:rFonts w:ascii="Gill Sans" w:hAnsi="Gill Sans" w:cs="Gill Sans"/>
          <w:color w:val="000000"/>
        </w:rPr>
        <w:lastRenderedPageBreak/>
        <w:t>6.3.5.12</w:t>
      </w:r>
      <w:r w:rsidRPr="00AC5972">
        <w:rPr>
          <w:rFonts w:ascii="Gill Sans" w:hAnsi="Gill Sans" w:cs="Gill Sans"/>
          <w:color w:val="000000"/>
        </w:rPr>
        <w:tab/>
        <w:t>advise the Green Group in the European Parliament on their decisions on the admission of MEPs who do not belong to a Member of the European Green Party, after consultation with the national Green party concerned</w:t>
      </w:r>
      <w:r w:rsidR="00755F50">
        <w:rPr>
          <w:rFonts w:ascii="Gill Sans" w:hAnsi="Gill Sans" w:cs="Gill Sans"/>
          <w:color w:val="000000"/>
        </w:rPr>
        <w:t>;</w:t>
      </w:r>
    </w:p>
    <w:p w14:paraId="14BF5DA0" w14:textId="77777777" w:rsidR="00DC2C43" w:rsidRDefault="00DC2C43" w:rsidP="00AC5972">
      <w:pPr>
        <w:pStyle w:val="Standard"/>
        <w:tabs>
          <w:tab w:val="left" w:pos="868"/>
        </w:tabs>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w:t>
      </w:r>
      <w:r w:rsidR="003851F7">
        <w:rPr>
          <w:rFonts w:ascii="Gill Sans" w:hAnsi="Gill Sans" w:cs="Gill Sans"/>
          <w:color w:val="000000"/>
        </w:rPr>
        <w:t>13</w:t>
      </w:r>
      <w:r w:rsidR="003C56F8">
        <w:rPr>
          <w:rFonts w:ascii="Gill Sans" w:eastAsia="Gill Sans" w:hAnsi="Gill Sans" w:cs="Gill Sans"/>
          <w:color w:val="000000"/>
        </w:rPr>
        <w:tab/>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liquidation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p>
    <w:p w14:paraId="0C7777F4" w14:textId="77777777" w:rsidR="00DC2C43" w:rsidRDefault="00DC2C43" w:rsidP="00AC5972">
      <w:pPr>
        <w:pStyle w:val="Standard"/>
        <w:tabs>
          <w:tab w:val="left" w:pos="868"/>
        </w:tabs>
        <w:ind w:left="851" w:right="86" w:hanging="851"/>
        <w:jc w:val="both"/>
        <w:rPr>
          <w:rFonts w:ascii="Gill Sans" w:hAnsi="Gill Sans" w:cs="Gill Sans"/>
          <w:color w:val="000000"/>
        </w:rPr>
      </w:pPr>
      <w:r>
        <w:rPr>
          <w:rFonts w:ascii="Gill Sans" w:hAnsi="Gill Sans" w:cs="Gill Sans"/>
          <w:color w:val="000000"/>
        </w:rPr>
        <w:t>6.3.</w:t>
      </w:r>
      <w:r w:rsidR="00AC5972">
        <w:rPr>
          <w:rFonts w:ascii="Gill Sans" w:hAnsi="Gill Sans" w:cs="Gill Sans"/>
          <w:color w:val="000000"/>
        </w:rPr>
        <w:t>5</w:t>
      </w:r>
      <w:r>
        <w:rPr>
          <w:rFonts w:ascii="Gill Sans" w:hAnsi="Gill Sans" w:cs="Gill Sans"/>
          <w:color w:val="000000"/>
        </w:rPr>
        <w:t>.1</w:t>
      </w:r>
      <w:r w:rsidR="003851F7">
        <w:rPr>
          <w:rFonts w:ascii="Gill Sans" w:hAnsi="Gill Sans" w:cs="Gill Sans"/>
          <w:color w:val="000000"/>
        </w:rPr>
        <w:t>4</w:t>
      </w:r>
      <w:r w:rsidR="003C56F8">
        <w:rPr>
          <w:rFonts w:ascii="Gill Sans" w:eastAsia="Gill Sans" w:hAnsi="Gill Sans" w:cs="Gill Sans"/>
          <w:color w:val="000000"/>
        </w:rPr>
        <w:tab/>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place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date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Congresses.</w:t>
      </w:r>
    </w:p>
    <w:p w14:paraId="5E41814A" w14:textId="77777777" w:rsidR="00DC2C43" w:rsidRDefault="00DC2C43">
      <w:pPr>
        <w:pStyle w:val="Standard"/>
        <w:ind w:left="723" w:right="86" w:hanging="723"/>
        <w:jc w:val="both"/>
        <w:rPr>
          <w:rFonts w:ascii="Gill Sans" w:eastAsia="Times-Italic" w:hAnsi="Gill Sans" w:cs="Times-Italic"/>
          <w:color w:val="000000"/>
        </w:rPr>
      </w:pPr>
    </w:p>
    <w:p w14:paraId="1209CFD3" w14:textId="77777777" w:rsidR="00AC5972" w:rsidRDefault="00AC5972">
      <w:pPr>
        <w:pStyle w:val="Standard"/>
        <w:ind w:left="723" w:right="86" w:hanging="723"/>
        <w:jc w:val="both"/>
        <w:rPr>
          <w:rFonts w:ascii="Gill Sans" w:eastAsia="Times-Italic" w:hAnsi="Gill Sans" w:cs="Times-Italic"/>
          <w:color w:val="000000"/>
        </w:rPr>
      </w:pPr>
      <w:r w:rsidRPr="00AC5972">
        <w:rPr>
          <w:rFonts w:ascii="Gill Sans" w:eastAsia="Times-Italic" w:hAnsi="Gill Sans" w:cs="Times-Italic"/>
          <w:color w:val="000000"/>
        </w:rPr>
        <w:t>6.3.6</w:t>
      </w:r>
      <w:r>
        <w:rPr>
          <w:rFonts w:ascii="Gill Sans" w:eastAsia="Times-Italic" w:hAnsi="Gill Sans" w:cs="Times-Italic"/>
          <w:color w:val="000000"/>
        </w:rPr>
        <w:tab/>
        <w:t>A</w:t>
      </w:r>
      <w:r w:rsidRPr="00AC5972">
        <w:rPr>
          <w:rFonts w:ascii="Gill Sans" w:eastAsia="Times-Italic" w:hAnsi="Gill Sans" w:cs="Times-Italic"/>
          <w:color w:val="000000"/>
        </w:rPr>
        <w:t>ll Members have the right to participate in the political discussions of the Council of the European Green Party.</w:t>
      </w:r>
    </w:p>
    <w:p w14:paraId="1D768043" w14:textId="77777777" w:rsidR="00A7755E" w:rsidRDefault="00A7755E">
      <w:pPr>
        <w:pStyle w:val="Standard"/>
        <w:ind w:left="723" w:right="86" w:hanging="723"/>
        <w:jc w:val="both"/>
        <w:rPr>
          <w:rFonts w:ascii="Gill Sans" w:eastAsia="Times-Italic" w:hAnsi="Gill Sans" w:cs="Times-Italic"/>
          <w:color w:val="000000"/>
        </w:rPr>
      </w:pPr>
    </w:p>
    <w:p w14:paraId="66233D10" w14:textId="77777777" w:rsidR="00A7755E" w:rsidRDefault="006D3ABE" w:rsidP="00A7755E">
      <w:pPr>
        <w:pStyle w:val="Standard"/>
        <w:ind w:right="86"/>
        <w:jc w:val="both"/>
        <w:rPr>
          <w:rFonts w:ascii="Gill Sans" w:eastAsia="Times-Italic" w:hAnsi="Gill Sans" w:cs="Times-Italic"/>
          <w:color w:val="000000"/>
        </w:rPr>
      </w:pPr>
      <w:r>
        <w:rPr>
          <w:rFonts w:ascii="Gill Sans" w:eastAsia="Times-Italic" w:hAnsi="Gill Sans" w:cs="Times-Italic"/>
          <w:color w:val="000000"/>
        </w:rPr>
        <w:t>6.3.6.1</w:t>
      </w:r>
      <w:r>
        <w:rPr>
          <w:rFonts w:ascii="Gill Sans" w:eastAsia="Times-Italic" w:hAnsi="Gill Sans" w:cs="Times-Italic"/>
          <w:color w:val="000000"/>
        </w:rPr>
        <w:tab/>
      </w:r>
      <w:r w:rsidR="00A7755E" w:rsidRPr="00A7755E">
        <w:rPr>
          <w:rFonts w:ascii="Gill Sans" w:eastAsia="Times-Italic" w:hAnsi="Gill Sans" w:cs="Times-Italic"/>
          <w:color w:val="000000"/>
        </w:rPr>
        <w:t>Each Full Member has a minimum entitlement of one vote at the Council.</w:t>
      </w:r>
    </w:p>
    <w:p w14:paraId="70EA8DE3" w14:textId="77777777" w:rsidR="00A7755E" w:rsidRDefault="00A7755E" w:rsidP="00A7755E">
      <w:pPr>
        <w:pStyle w:val="Standard"/>
        <w:ind w:right="86"/>
        <w:jc w:val="both"/>
        <w:rPr>
          <w:rFonts w:ascii="Gill Sans" w:eastAsia="Times-Italic" w:hAnsi="Gill Sans" w:cs="Times-Italic"/>
          <w:color w:val="000000"/>
        </w:rPr>
      </w:pPr>
    </w:p>
    <w:p w14:paraId="71524010" w14:textId="77777777" w:rsidR="00A7755E" w:rsidRDefault="00A7755E" w:rsidP="00755F50">
      <w:pPr>
        <w:pStyle w:val="Standard"/>
        <w:ind w:left="709" w:right="86" w:hanging="709"/>
        <w:jc w:val="both"/>
        <w:rPr>
          <w:rFonts w:ascii="Gill Sans" w:eastAsia="Times-Italic" w:hAnsi="Gill Sans" w:cs="Times-Italic"/>
          <w:color w:val="000000"/>
        </w:rPr>
      </w:pPr>
      <w:r>
        <w:rPr>
          <w:rFonts w:ascii="Gill Sans" w:eastAsia="Times-Italic" w:hAnsi="Gill Sans" w:cs="Times-Italic"/>
          <w:color w:val="000000"/>
        </w:rPr>
        <w:t>6</w:t>
      </w:r>
      <w:r w:rsidR="006D3ABE">
        <w:rPr>
          <w:rFonts w:ascii="Gill Sans" w:eastAsia="Times-Italic" w:hAnsi="Gill Sans" w:cs="Times-Italic"/>
          <w:color w:val="000000"/>
        </w:rPr>
        <w:t>.3.6.2</w:t>
      </w:r>
      <w:r w:rsidR="006D3ABE">
        <w:rPr>
          <w:rFonts w:ascii="Gill Sans" w:eastAsia="Times-Italic" w:hAnsi="Gill Sans" w:cs="Times-Italic"/>
          <w:color w:val="000000"/>
        </w:rPr>
        <w:tab/>
        <w:t>T</w:t>
      </w:r>
      <w:r w:rsidRPr="00A7755E">
        <w:rPr>
          <w:rFonts w:ascii="Gill Sans" w:eastAsia="Times-Italic" w:hAnsi="Gill Sans" w:cs="Times-Italic"/>
          <w:color w:val="000000"/>
        </w:rPr>
        <w:t>he Full Member is entitled to one additional vote for each of the following thresholds reached during the last National or European elections: 150.000 votes; 400.000 votes; 800.000 votes; 1.200.000 votes; 1.600.000 votes; 2.000.000 votes and every additional million votes.</w:t>
      </w:r>
    </w:p>
    <w:p w14:paraId="7B7096BA" w14:textId="77777777" w:rsidR="00A7755E" w:rsidRDefault="00A7755E" w:rsidP="006208C1">
      <w:pPr>
        <w:pStyle w:val="Standard"/>
        <w:ind w:left="709" w:hanging="709"/>
        <w:jc w:val="both"/>
        <w:rPr>
          <w:rFonts w:ascii="Gill Sans" w:eastAsia="Times-Italic" w:hAnsi="Gill Sans" w:cs="Times-Italic"/>
          <w:color w:val="000000"/>
        </w:rPr>
      </w:pPr>
    </w:p>
    <w:p w14:paraId="29535396" w14:textId="77777777" w:rsidR="00A7755E" w:rsidRDefault="00A7755E" w:rsidP="00755F50">
      <w:pPr>
        <w:pStyle w:val="Standard"/>
        <w:ind w:left="709" w:right="86" w:hanging="709"/>
        <w:jc w:val="both"/>
        <w:rPr>
          <w:rFonts w:ascii="Gill Sans" w:eastAsia="Times-Italic" w:hAnsi="Gill Sans" w:cs="Times-Italic"/>
          <w:color w:val="000000"/>
        </w:rPr>
      </w:pPr>
      <w:r w:rsidRPr="00A7755E">
        <w:rPr>
          <w:rFonts w:ascii="Gill Sans" w:eastAsia="Times-Italic" w:hAnsi="Gill Sans" w:cs="Times-Italic"/>
          <w:color w:val="000000"/>
        </w:rPr>
        <w:t>6.3.6.3</w:t>
      </w:r>
      <w:r w:rsidR="006D3ABE">
        <w:rPr>
          <w:rFonts w:ascii="Gill Sans" w:eastAsia="Times-Italic" w:hAnsi="Gill Sans" w:cs="Times-Italic"/>
          <w:color w:val="000000"/>
        </w:rPr>
        <w:tab/>
      </w:r>
      <w:r w:rsidRPr="00A7755E">
        <w:rPr>
          <w:rFonts w:ascii="Gill Sans" w:eastAsia="Times-Italic" w:hAnsi="Gill Sans" w:cs="Times-Italic"/>
          <w:color w:val="000000"/>
        </w:rPr>
        <w:t>The Full Member is entitled to a supplementary vote for each of the following thresholds reached during the last National or European elections: 4%, 8%, 12%, 16% and 20%.</w:t>
      </w:r>
    </w:p>
    <w:p w14:paraId="7CBA5843" w14:textId="77777777" w:rsidR="003851F7" w:rsidRDefault="003851F7" w:rsidP="00755F50">
      <w:pPr>
        <w:pStyle w:val="Standard"/>
        <w:ind w:left="709" w:right="86" w:hanging="709"/>
        <w:jc w:val="both"/>
        <w:rPr>
          <w:rFonts w:ascii="Gill Sans" w:eastAsia="Times-Italic" w:hAnsi="Gill Sans" w:cs="Times-Italic"/>
          <w:color w:val="000000"/>
        </w:rPr>
      </w:pPr>
    </w:p>
    <w:p w14:paraId="13D8FA14" w14:textId="77777777" w:rsidR="00A7755E" w:rsidRDefault="006D3ABE" w:rsidP="00755F50">
      <w:pPr>
        <w:pStyle w:val="Standard"/>
        <w:ind w:left="709" w:right="86" w:hanging="709"/>
        <w:jc w:val="both"/>
        <w:rPr>
          <w:rFonts w:ascii="Gill Sans" w:eastAsia="Times-Italic" w:hAnsi="Gill Sans" w:cs="Times-Italic"/>
          <w:color w:val="000000"/>
        </w:rPr>
      </w:pPr>
      <w:r>
        <w:rPr>
          <w:rFonts w:ascii="Gill Sans" w:eastAsia="Times-Italic" w:hAnsi="Gill Sans" w:cs="Times-Italic"/>
          <w:color w:val="000000"/>
        </w:rPr>
        <w:t>6.3.6.4</w:t>
      </w:r>
      <w:r>
        <w:rPr>
          <w:rFonts w:ascii="Gill Sans" w:eastAsia="Times-Italic" w:hAnsi="Gill Sans" w:cs="Times-Italic"/>
          <w:color w:val="000000"/>
        </w:rPr>
        <w:tab/>
      </w:r>
      <w:r w:rsidR="00A7755E" w:rsidRPr="00A7755E">
        <w:rPr>
          <w:rFonts w:ascii="Gill Sans" w:eastAsia="Times-Italic" w:hAnsi="Gill Sans" w:cs="Times-Italic"/>
          <w:color w:val="000000"/>
        </w:rPr>
        <w:t>Each Full Member has a minimum entitlement of two delegates to achieve gender balanced participation.</w:t>
      </w:r>
    </w:p>
    <w:p w14:paraId="05FE8EEF" w14:textId="77777777" w:rsidR="00A7755E" w:rsidRDefault="00A7755E" w:rsidP="00755F50">
      <w:pPr>
        <w:pStyle w:val="Standard"/>
        <w:ind w:left="709" w:right="86" w:hanging="709"/>
        <w:jc w:val="both"/>
        <w:rPr>
          <w:rFonts w:ascii="Gill Sans" w:eastAsia="Times-Italic" w:hAnsi="Gill Sans" w:cs="Times-Italic"/>
          <w:color w:val="000000"/>
        </w:rPr>
      </w:pPr>
    </w:p>
    <w:p w14:paraId="11BE2D1C" w14:textId="77777777" w:rsidR="00A7755E" w:rsidRDefault="006D3ABE" w:rsidP="00755F50">
      <w:pPr>
        <w:pStyle w:val="Standard"/>
        <w:ind w:left="709" w:right="86" w:hanging="709"/>
        <w:jc w:val="both"/>
        <w:rPr>
          <w:rFonts w:ascii="Gill Sans" w:eastAsia="Times-Italic" w:hAnsi="Gill Sans" w:cs="Times-Italic"/>
          <w:color w:val="000000"/>
        </w:rPr>
      </w:pPr>
      <w:r>
        <w:rPr>
          <w:rFonts w:ascii="Gill Sans" w:eastAsia="Times-Italic" w:hAnsi="Gill Sans" w:cs="Times-Italic"/>
          <w:color w:val="000000"/>
        </w:rPr>
        <w:t>6.3.6.5</w:t>
      </w:r>
      <w:r>
        <w:rPr>
          <w:rFonts w:ascii="Gill Sans" w:eastAsia="Times-Italic" w:hAnsi="Gill Sans" w:cs="Times-Italic"/>
          <w:color w:val="000000"/>
        </w:rPr>
        <w:tab/>
      </w:r>
      <w:r w:rsidR="00A7755E" w:rsidRPr="00A7755E">
        <w:rPr>
          <w:rFonts w:ascii="Gill Sans" w:eastAsia="Times-Italic" w:hAnsi="Gill Sans" w:cs="Times-Italic"/>
          <w:color w:val="000000"/>
        </w:rPr>
        <w:t>Full Members are entitled to 2 additional delegates if their total number of votes is 4 or more or to 4 additional delegates if their total number of votes is 8 or more.</w:t>
      </w:r>
    </w:p>
    <w:p w14:paraId="47D54D2F" w14:textId="77777777" w:rsidR="003851F7" w:rsidRDefault="003851F7">
      <w:pPr>
        <w:pStyle w:val="Standard"/>
        <w:ind w:left="723" w:right="86" w:hanging="723"/>
        <w:jc w:val="both"/>
        <w:rPr>
          <w:rFonts w:ascii="Gill Sans" w:eastAsia="Times-Italic" w:hAnsi="Gill Sans" w:cs="Times-Italic"/>
          <w:color w:val="000000"/>
        </w:rPr>
      </w:pPr>
    </w:p>
    <w:p w14:paraId="5CFEDEE3" w14:textId="77777777" w:rsidR="00A7755E" w:rsidRDefault="006D3ABE">
      <w:pPr>
        <w:pStyle w:val="Standard"/>
        <w:ind w:left="723" w:right="86" w:hanging="723"/>
        <w:jc w:val="both"/>
        <w:rPr>
          <w:rFonts w:ascii="Gill Sans" w:eastAsia="Times-Italic" w:hAnsi="Gill Sans" w:cs="Times-Italic"/>
          <w:color w:val="000000"/>
        </w:rPr>
      </w:pPr>
      <w:r>
        <w:rPr>
          <w:rFonts w:ascii="Gill Sans" w:eastAsia="Times-Italic" w:hAnsi="Gill Sans" w:cs="Times-Italic"/>
          <w:color w:val="000000"/>
        </w:rPr>
        <w:t>6.3.6.6</w:t>
      </w:r>
      <w:r>
        <w:rPr>
          <w:rFonts w:ascii="Gill Sans" w:eastAsia="Times-Italic" w:hAnsi="Gill Sans" w:cs="Times-Italic"/>
          <w:color w:val="000000"/>
        </w:rPr>
        <w:tab/>
      </w:r>
      <w:r w:rsidR="00A7755E" w:rsidRPr="00A7755E">
        <w:rPr>
          <w:rFonts w:ascii="Gill Sans" w:eastAsia="Times-Italic" w:hAnsi="Gill Sans" w:cs="Times-Italic"/>
          <w:color w:val="000000"/>
        </w:rPr>
        <w:t>Allocation of votes and delegates for Multiple Full Members</w:t>
      </w:r>
    </w:p>
    <w:p w14:paraId="38B98A00" w14:textId="77777777" w:rsidR="003851F7" w:rsidRDefault="003851F7">
      <w:pPr>
        <w:pStyle w:val="Standard"/>
        <w:ind w:left="723" w:right="86" w:hanging="723"/>
        <w:jc w:val="both"/>
        <w:rPr>
          <w:rFonts w:ascii="Gill Sans" w:eastAsia="Times-Italic" w:hAnsi="Gill Sans" w:cs="Times-Italic"/>
          <w:color w:val="000000"/>
        </w:rPr>
      </w:pPr>
    </w:p>
    <w:p w14:paraId="40EFEC2E" w14:textId="77777777" w:rsidR="00A7755E" w:rsidRDefault="003851F7" w:rsidP="00755F50">
      <w:pPr>
        <w:pStyle w:val="Standard"/>
        <w:tabs>
          <w:tab w:val="left" w:pos="993"/>
        </w:tabs>
        <w:ind w:left="993" w:right="86" w:hanging="993"/>
        <w:jc w:val="both"/>
        <w:rPr>
          <w:rFonts w:ascii="Gill Sans" w:eastAsia="Times-Italic" w:hAnsi="Gill Sans" w:cs="Times-Italic"/>
          <w:color w:val="000000"/>
        </w:rPr>
      </w:pPr>
      <w:r>
        <w:rPr>
          <w:rFonts w:ascii="Gill Sans" w:eastAsia="Times-Italic" w:hAnsi="Gill Sans" w:cs="Times-Italic"/>
          <w:color w:val="000000"/>
        </w:rPr>
        <w:t>6.3.6.6.1</w:t>
      </w:r>
      <w:r>
        <w:rPr>
          <w:rFonts w:ascii="Gill Sans" w:eastAsia="Times-Italic" w:hAnsi="Gill Sans" w:cs="Times-Italic"/>
          <w:color w:val="000000"/>
        </w:rPr>
        <w:tab/>
      </w:r>
      <w:r w:rsidR="00A7755E" w:rsidRPr="00A7755E">
        <w:rPr>
          <w:rFonts w:ascii="Gill Sans" w:eastAsia="Times-Italic" w:hAnsi="Gill Sans" w:cs="Times-Italic"/>
          <w:color w:val="000000"/>
        </w:rPr>
        <w:t>For those countries with more than one Full Member in the European Green Party</w:t>
      </w:r>
      <w:r w:rsidR="00755F50">
        <w:rPr>
          <w:rFonts w:ascii="Gill Sans" w:eastAsia="Times-Italic" w:hAnsi="Gill Sans" w:cs="Times-Italic"/>
          <w:color w:val="000000"/>
        </w:rPr>
        <w:t>,</w:t>
      </w:r>
      <w:r w:rsidR="00A7755E" w:rsidRPr="00A7755E">
        <w:rPr>
          <w:rFonts w:ascii="Gill Sans" w:eastAsia="Times-Italic" w:hAnsi="Gill Sans" w:cs="Times-Italic"/>
          <w:color w:val="000000"/>
        </w:rPr>
        <w:t xml:space="preserve"> the rules of article 6.3.6.1 to 6.3.6.5 are applied as follows:</w:t>
      </w:r>
    </w:p>
    <w:p w14:paraId="4F4473CE" w14:textId="77777777" w:rsidR="00A7755E" w:rsidRDefault="003851F7" w:rsidP="00755F50">
      <w:pPr>
        <w:pStyle w:val="Standard"/>
        <w:ind w:left="1276" w:right="86" w:hanging="284"/>
        <w:jc w:val="both"/>
        <w:rPr>
          <w:rFonts w:ascii="Gill Sans" w:eastAsia="Times-Italic" w:hAnsi="Gill Sans" w:cs="Times-Italic"/>
          <w:color w:val="000000"/>
        </w:rPr>
      </w:pPr>
      <w:r>
        <w:rPr>
          <w:rFonts w:ascii="Gill Sans" w:eastAsia="Times-Italic" w:hAnsi="Gill Sans" w:cs="Times-Italic"/>
          <w:color w:val="000000"/>
        </w:rPr>
        <w:t>-</w:t>
      </w:r>
      <w:r>
        <w:rPr>
          <w:rFonts w:ascii="Gill Sans" w:eastAsia="Times-Italic" w:hAnsi="Gill Sans" w:cs="Times-Italic"/>
          <w:color w:val="000000"/>
        </w:rPr>
        <w:tab/>
      </w:r>
      <w:r w:rsidR="00A7755E" w:rsidRPr="00A7755E">
        <w:rPr>
          <w:rFonts w:ascii="Gill Sans" w:eastAsia="Times-Italic" w:hAnsi="Gill Sans" w:cs="Times-Italic"/>
          <w:color w:val="000000"/>
        </w:rPr>
        <w:t>Election results for regional parliaments are not used for the allocation system in the European Green Party.</w:t>
      </w:r>
    </w:p>
    <w:p w14:paraId="101B9089" w14:textId="77777777" w:rsidR="00A7755E" w:rsidRDefault="00A7755E" w:rsidP="00755F50">
      <w:pPr>
        <w:pStyle w:val="Standard"/>
        <w:ind w:left="1276" w:right="86" w:hanging="284"/>
        <w:jc w:val="both"/>
        <w:rPr>
          <w:rFonts w:ascii="Gill Sans" w:eastAsia="Times-Italic" w:hAnsi="Gill Sans" w:cs="Times-Italic"/>
          <w:color w:val="000000"/>
        </w:rPr>
      </w:pPr>
      <w:r w:rsidRPr="00A7755E">
        <w:rPr>
          <w:rFonts w:ascii="Gill Sans" w:eastAsia="Times-Italic" w:hAnsi="Gill Sans" w:cs="Times-Italic"/>
          <w:color w:val="000000"/>
        </w:rPr>
        <w:t>-</w:t>
      </w:r>
      <w:r w:rsidR="003851F7">
        <w:rPr>
          <w:rFonts w:ascii="Gill Sans" w:eastAsia="Times-Italic" w:hAnsi="Gill Sans" w:cs="Times-Italic"/>
          <w:color w:val="000000"/>
        </w:rPr>
        <w:tab/>
      </w:r>
      <w:r w:rsidRPr="00A7755E">
        <w:rPr>
          <w:rFonts w:ascii="Gill Sans" w:eastAsia="Times-Italic" w:hAnsi="Gill Sans" w:cs="Times-Italic"/>
          <w:color w:val="000000"/>
        </w:rPr>
        <w:t>The additional voting rights based on absolute numbers of votes as allocated under article 6.3.6.1 to 6.3.6.3 apply to each Full Member.</w:t>
      </w:r>
    </w:p>
    <w:p w14:paraId="0C84A46D" w14:textId="77777777" w:rsidR="00A7755E" w:rsidRDefault="003851F7" w:rsidP="00755F50">
      <w:pPr>
        <w:pStyle w:val="Standard"/>
        <w:tabs>
          <w:tab w:val="left" w:pos="993"/>
        </w:tabs>
        <w:ind w:left="993" w:right="86" w:hanging="993"/>
        <w:jc w:val="both"/>
        <w:rPr>
          <w:rFonts w:ascii="Gill Sans" w:eastAsia="Times-Italic" w:hAnsi="Gill Sans" w:cs="Times-Italic"/>
          <w:color w:val="000000"/>
        </w:rPr>
      </w:pPr>
      <w:r>
        <w:rPr>
          <w:rFonts w:ascii="Gill Sans" w:eastAsia="Times-Italic" w:hAnsi="Gill Sans" w:cs="Times-Italic"/>
          <w:color w:val="000000"/>
        </w:rPr>
        <w:t>6.3.6.6.2</w:t>
      </w:r>
      <w:r>
        <w:rPr>
          <w:rFonts w:ascii="Gill Sans" w:eastAsia="Times-Italic" w:hAnsi="Gill Sans" w:cs="Times-Italic"/>
          <w:color w:val="000000"/>
        </w:rPr>
        <w:tab/>
      </w:r>
      <w:r w:rsidR="00A7755E" w:rsidRPr="00A7755E">
        <w:rPr>
          <w:rFonts w:ascii="Gill Sans" w:eastAsia="Times-Italic" w:hAnsi="Gill Sans" w:cs="Times-Italic"/>
          <w:color w:val="000000"/>
        </w:rPr>
        <w:t>For the additional voting rights based on National and European % election results, the following system is used to give effect to the provisions of article 6.3.6.1 to 6.3.6.5:</w:t>
      </w:r>
    </w:p>
    <w:p w14:paraId="57A4961B" w14:textId="77777777" w:rsidR="00A7755E" w:rsidRDefault="003851F7" w:rsidP="00755F50">
      <w:pPr>
        <w:pStyle w:val="Standard"/>
        <w:ind w:left="1276" w:right="86" w:hanging="284"/>
        <w:jc w:val="both"/>
        <w:rPr>
          <w:rFonts w:ascii="Gill Sans" w:eastAsia="Times-Italic" w:hAnsi="Gill Sans" w:cs="Times-Italic"/>
          <w:color w:val="000000"/>
        </w:rPr>
      </w:pPr>
      <w:r>
        <w:rPr>
          <w:rFonts w:ascii="Gill Sans" w:eastAsia="Times-Italic" w:hAnsi="Gill Sans" w:cs="Times-Italic"/>
          <w:color w:val="000000"/>
        </w:rPr>
        <w:t>-</w:t>
      </w:r>
      <w:r>
        <w:rPr>
          <w:rFonts w:ascii="Gill Sans" w:eastAsia="Times-Italic" w:hAnsi="Gill Sans" w:cs="Times-Italic"/>
          <w:color w:val="000000"/>
        </w:rPr>
        <w:tab/>
      </w:r>
      <w:r w:rsidR="00A7755E" w:rsidRPr="00A7755E">
        <w:rPr>
          <w:rFonts w:ascii="Gill Sans" w:eastAsia="Times-Italic" w:hAnsi="Gill Sans" w:cs="Times-Italic"/>
          <w:color w:val="000000"/>
        </w:rPr>
        <w:t>the highest national or European % election result of both Members are calculated together and that sum is used for the allocation system. The additional voting rights are distributed to the Full Member with the highest % electoral result.</w:t>
      </w:r>
    </w:p>
    <w:p w14:paraId="601F5F9A" w14:textId="77777777" w:rsidR="00A7755E" w:rsidRDefault="00A7755E" w:rsidP="00755F50">
      <w:pPr>
        <w:pStyle w:val="Standard"/>
        <w:ind w:left="1276" w:right="86" w:hanging="284"/>
        <w:jc w:val="both"/>
        <w:rPr>
          <w:rFonts w:ascii="Gill Sans" w:eastAsia="Times-Italic" w:hAnsi="Gill Sans" w:cs="Times-Italic"/>
          <w:color w:val="000000"/>
        </w:rPr>
      </w:pPr>
      <w:r w:rsidRPr="00A7755E">
        <w:rPr>
          <w:rFonts w:ascii="Gill Sans" w:eastAsia="Times-Italic" w:hAnsi="Gill Sans" w:cs="Times-Italic"/>
          <w:color w:val="000000"/>
        </w:rPr>
        <w:t>-</w:t>
      </w:r>
      <w:r w:rsidR="003851F7">
        <w:rPr>
          <w:rFonts w:ascii="Gill Sans" w:eastAsia="Times-Italic" w:hAnsi="Gill Sans" w:cs="Times-Italic"/>
          <w:color w:val="000000"/>
        </w:rPr>
        <w:tab/>
      </w:r>
      <w:r w:rsidRPr="00A7755E">
        <w:rPr>
          <w:rFonts w:ascii="Gill Sans" w:eastAsia="Times-Italic" w:hAnsi="Gill Sans" w:cs="Times-Italic"/>
          <w:color w:val="000000"/>
        </w:rPr>
        <w:t>in the case of Full Members which are regional parties these additional voting rights are proportionally distributed among those Members based on the highest % electoral results those Members have in the area where they run respectively.</w:t>
      </w:r>
    </w:p>
    <w:p w14:paraId="2EA36FF6" w14:textId="77777777" w:rsidR="00A7755E" w:rsidRDefault="00A7755E">
      <w:pPr>
        <w:pStyle w:val="Standard"/>
        <w:ind w:left="723" w:right="86" w:hanging="723"/>
        <w:jc w:val="both"/>
        <w:rPr>
          <w:rFonts w:ascii="Gill Sans" w:eastAsia="Times-Italic" w:hAnsi="Gill Sans" w:cs="Times-Italic"/>
          <w:color w:val="000000"/>
        </w:rPr>
      </w:pPr>
    </w:p>
    <w:p w14:paraId="4F0B021D" w14:textId="77777777" w:rsidR="00A7755E" w:rsidRDefault="003851F7">
      <w:pPr>
        <w:pStyle w:val="Standard"/>
        <w:ind w:left="723" w:right="86" w:hanging="723"/>
        <w:jc w:val="both"/>
        <w:rPr>
          <w:rFonts w:ascii="Gill Sans" w:eastAsia="Times-Italic" w:hAnsi="Gill Sans" w:cs="Times-Italic"/>
          <w:color w:val="000000"/>
        </w:rPr>
      </w:pPr>
      <w:r>
        <w:rPr>
          <w:rFonts w:ascii="Gill Sans" w:eastAsia="Times-Italic" w:hAnsi="Gill Sans" w:cs="Times-Italic"/>
          <w:color w:val="000000"/>
        </w:rPr>
        <w:t>6.3.6.7</w:t>
      </w:r>
      <w:r>
        <w:rPr>
          <w:rFonts w:ascii="Gill Sans" w:eastAsia="Times-Italic" w:hAnsi="Gill Sans" w:cs="Times-Italic"/>
          <w:color w:val="000000"/>
        </w:rPr>
        <w:tab/>
      </w:r>
      <w:r w:rsidR="00A7755E" w:rsidRPr="00A7755E">
        <w:rPr>
          <w:rFonts w:ascii="Gill Sans" w:eastAsia="Times-Italic" w:hAnsi="Gill Sans" w:cs="Times-Italic"/>
          <w:color w:val="000000"/>
        </w:rPr>
        <w:t>Where Full Members participate in an electoral alliance or coalition, their votes will be calculated in proportion to the Green votes in the total votes of the alliance/coalition based on the seats gained respectively by the alliance and the Full Member.</w:t>
      </w:r>
    </w:p>
    <w:p w14:paraId="745CF2E4" w14:textId="77777777" w:rsidR="003851F7" w:rsidRDefault="003851F7">
      <w:pPr>
        <w:pStyle w:val="Standard"/>
        <w:ind w:left="723" w:right="86" w:hanging="723"/>
        <w:jc w:val="both"/>
        <w:rPr>
          <w:rFonts w:ascii="Gill Sans" w:eastAsia="Times-Italic" w:hAnsi="Gill Sans" w:cs="Times-Italic"/>
          <w:color w:val="000000"/>
        </w:rPr>
      </w:pPr>
    </w:p>
    <w:p w14:paraId="2CDF054C" w14:textId="77777777" w:rsidR="00A7755E" w:rsidRDefault="003851F7">
      <w:pPr>
        <w:pStyle w:val="Standard"/>
        <w:ind w:left="723" w:right="86" w:hanging="723"/>
        <w:jc w:val="both"/>
        <w:rPr>
          <w:rFonts w:ascii="Gill Sans" w:eastAsia="Times-Italic" w:hAnsi="Gill Sans" w:cs="Times-Italic"/>
          <w:color w:val="000000"/>
        </w:rPr>
      </w:pPr>
      <w:r>
        <w:rPr>
          <w:rFonts w:ascii="Gill Sans" w:eastAsia="Times-Italic" w:hAnsi="Gill Sans" w:cs="Times-Italic"/>
          <w:color w:val="000000"/>
        </w:rPr>
        <w:t>6.3.6.8</w:t>
      </w:r>
      <w:r>
        <w:rPr>
          <w:rFonts w:ascii="Gill Sans" w:eastAsia="Times-Italic" w:hAnsi="Gill Sans" w:cs="Times-Italic"/>
          <w:color w:val="000000"/>
        </w:rPr>
        <w:tab/>
      </w:r>
      <w:r w:rsidR="00A7755E" w:rsidRPr="00A7755E">
        <w:rPr>
          <w:rFonts w:ascii="Gill Sans" w:eastAsia="Times-Italic" w:hAnsi="Gill Sans" w:cs="Times-Italic"/>
          <w:color w:val="000000"/>
        </w:rPr>
        <w:t>Adjustments to the number of delegates and votes shall be made immediately following elections, whose results change them.</w:t>
      </w:r>
    </w:p>
    <w:p w14:paraId="02DB00D1" w14:textId="77777777" w:rsidR="003851F7" w:rsidRDefault="003851F7">
      <w:pPr>
        <w:pStyle w:val="Standard"/>
        <w:ind w:left="723" w:right="86" w:hanging="723"/>
        <w:jc w:val="both"/>
        <w:rPr>
          <w:rFonts w:ascii="Gill Sans" w:eastAsia="Times-Italic" w:hAnsi="Gill Sans" w:cs="Times-Italic"/>
          <w:color w:val="000000"/>
        </w:rPr>
      </w:pPr>
    </w:p>
    <w:p w14:paraId="26BAFAFD" w14:textId="77777777" w:rsidR="00A7755E" w:rsidRDefault="003851F7">
      <w:pPr>
        <w:pStyle w:val="Standard"/>
        <w:ind w:left="723" w:right="86" w:hanging="723"/>
        <w:jc w:val="both"/>
        <w:rPr>
          <w:rFonts w:ascii="Gill Sans" w:eastAsia="Times-Italic" w:hAnsi="Gill Sans" w:cs="Times-Italic"/>
          <w:color w:val="000000"/>
        </w:rPr>
      </w:pPr>
      <w:r>
        <w:rPr>
          <w:rFonts w:ascii="Gill Sans" w:eastAsia="Times-Italic" w:hAnsi="Gill Sans" w:cs="Times-Italic"/>
          <w:color w:val="000000"/>
        </w:rPr>
        <w:lastRenderedPageBreak/>
        <w:t>6.3.6.9</w:t>
      </w:r>
      <w:r>
        <w:rPr>
          <w:rFonts w:ascii="Gill Sans" w:eastAsia="Times-Italic" w:hAnsi="Gill Sans" w:cs="Times-Italic"/>
          <w:color w:val="000000"/>
        </w:rPr>
        <w:tab/>
        <w:t>T</w:t>
      </w:r>
      <w:r w:rsidR="00A7755E" w:rsidRPr="00A7755E">
        <w:rPr>
          <w:rFonts w:ascii="Gill Sans" w:eastAsia="Times-Italic" w:hAnsi="Gill Sans" w:cs="Times-Italic"/>
          <w:color w:val="000000"/>
        </w:rPr>
        <w:t xml:space="preserve">he highest result reached in the last </w:t>
      </w:r>
      <w:r w:rsidR="00755F50">
        <w:rPr>
          <w:rFonts w:ascii="Gill Sans" w:eastAsia="Times-Italic" w:hAnsi="Gill Sans" w:cs="Times-Italic"/>
          <w:color w:val="000000"/>
        </w:rPr>
        <w:t>n</w:t>
      </w:r>
      <w:r w:rsidR="00A7755E" w:rsidRPr="00A7755E">
        <w:rPr>
          <w:rFonts w:ascii="Gill Sans" w:eastAsia="Times-Italic" w:hAnsi="Gill Sans" w:cs="Times-Italic"/>
          <w:color w:val="000000"/>
        </w:rPr>
        <w:t>ational or European elections is used for calculating the number of votes and delegates.</w:t>
      </w:r>
    </w:p>
    <w:p w14:paraId="6E3B8411" w14:textId="77777777" w:rsidR="003851F7" w:rsidRDefault="003851F7">
      <w:pPr>
        <w:pStyle w:val="Standard"/>
        <w:ind w:left="723" w:right="86" w:hanging="723"/>
        <w:jc w:val="both"/>
        <w:rPr>
          <w:rFonts w:ascii="Gill Sans" w:eastAsia="Times-Italic" w:hAnsi="Gill Sans" w:cs="Times-Italic"/>
          <w:color w:val="000000"/>
        </w:rPr>
      </w:pPr>
    </w:p>
    <w:p w14:paraId="7C466DF1" w14:textId="77777777" w:rsidR="00A7755E" w:rsidRDefault="00A7755E" w:rsidP="00A12C57">
      <w:pPr>
        <w:pStyle w:val="Standard"/>
        <w:tabs>
          <w:tab w:val="left" w:pos="851"/>
        </w:tabs>
        <w:ind w:left="723" w:right="86" w:hanging="723"/>
        <w:jc w:val="both"/>
        <w:rPr>
          <w:rFonts w:ascii="Gill Sans" w:eastAsia="Times-Italic" w:hAnsi="Gill Sans" w:cs="Times-Italic"/>
          <w:color w:val="000000"/>
        </w:rPr>
      </w:pPr>
      <w:r w:rsidRPr="00A7755E">
        <w:rPr>
          <w:rFonts w:ascii="Gill Sans" w:eastAsia="Times-Italic" w:hAnsi="Gill Sans" w:cs="Times-Italic"/>
          <w:color w:val="000000"/>
        </w:rPr>
        <w:t>6.</w:t>
      </w:r>
      <w:r w:rsidR="003851F7">
        <w:rPr>
          <w:rFonts w:ascii="Gill Sans" w:eastAsia="Times-Italic" w:hAnsi="Gill Sans" w:cs="Times-Italic"/>
          <w:color w:val="000000"/>
        </w:rPr>
        <w:t>3.6.10</w:t>
      </w:r>
      <w:r w:rsidR="003851F7">
        <w:rPr>
          <w:rFonts w:ascii="Gill Sans" w:eastAsia="Times-Italic" w:hAnsi="Gill Sans" w:cs="Times-Italic"/>
          <w:color w:val="000000"/>
        </w:rPr>
        <w:tab/>
      </w:r>
      <w:r w:rsidRPr="00A7755E">
        <w:rPr>
          <w:rFonts w:ascii="Gill Sans" w:eastAsia="Times-Italic" w:hAnsi="Gill Sans" w:cs="Times-Italic"/>
          <w:color w:val="000000"/>
        </w:rPr>
        <w:t>In addition to Full Members, the Green Group in the European Parliament and the FYEG have the right to four delegates each and to four votes each within the Council.</w:t>
      </w:r>
    </w:p>
    <w:p w14:paraId="34F4BACD" w14:textId="77777777" w:rsidR="003851F7" w:rsidRDefault="003851F7">
      <w:pPr>
        <w:pStyle w:val="Standard"/>
        <w:ind w:left="723" w:right="86" w:hanging="723"/>
        <w:jc w:val="both"/>
        <w:rPr>
          <w:rFonts w:ascii="Gill Sans" w:eastAsia="Times-Italic" w:hAnsi="Gill Sans" w:cs="Times-Italic"/>
          <w:color w:val="000000"/>
        </w:rPr>
      </w:pPr>
    </w:p>
    <w:p w14:paraId="2BAF14E1" w14:textId="77777777" w:rsidR="003851F7" w:rsidRDefault="00A7755E" w:rsidP="006208C1">
      <w:pPr>
        <w:pStyle w:val="Standard"/>
        <w:numPr>
          <w:ilvl w:val="2"/>
          <w:numId w:val="33"/>
        </w:numPr>
        <w:ind w:right="86"/>
        <w:jc w:val="both"/>
        <w:rPr>
          <w:rFonts w:ascii="Gill Sans" w:eastAsia="Times-Italic" w:hAnsi="Gill Sans" w:cs="Times-Italic"/>
          <w:color w:val="000000"/>
        </w:rPr>
      </w:pPr>
      <w:r w:rsidRPr="00A7755E">
        <w:rPr>
          <w:rFonts w:ascii="Gill Sans" w:eastAsia="Times-Italic" w:hAnsi="Gill Sans" w:cs="Times-Italic"/>
          <w:color w:val="000000"/>
        </w:rPr>
        <w:t>A quorum of a simple majority of the Allocated Votes shall be present before each voting session can take place.</w:t>
      </w:r>
    </w:p>
    <w:p w14:paraId="76C0BD5F" w14:textId="77777777" w:rsidR="003851F7" w:rsidRDefault="003851F7" w:rsidP="006208C1">
      <w:pPr>
        <w:pStyle w:val="Standard"/>
        <w:ind w:left="720" w:right="86"/>
        <w:jc w:val="both"/>
        <w:rPr>
          <w:rFonts w:ascii="Gill Sans" w:eastAsia="Times-Italic" w:hAnsi="Gill Sans" w:cs="Times-Italic"/>
          <w:color w:val="000000"/>
        </w:rPr>
      </w:pPr>
    </w:p>
    <w:p w14:paraId="5B2DEA35" w14:textId="77777777" w:rsidR="003851F7" w:rsidRPr="006208C1" w:rsidRDefault="003851F7" w:rsidP="006208C1">
      <w:pPr>
        <w:pStyle w:val="Standard"/>
        <w:numPr>
          <w:ilvl w:val="2"/>
          <w:numId w:val="33"/>
        </w:numPr>
        <w:ind w:right="86"/>
        <w:jc w:val="both"/>
        <w:rPr>
          <w:rFonts w:ascii="Gill Sans" w:eastAsia="Times-Italic" w:hAnsi="Gill Sans" w:cs="Times-Italic"/>
          <w:color w:val="000000"/>
        </w:rPr>
      </w:pPr>
      <w:r w:rsidRPr="00A7755E">
        <w:rPr>
          <w:rFonts w:ascii="Gill Sans" w:hAnsi="Gill Sans" w:cs="Gill Sans"/>
          <w:color w:val="000000"/>
        </w:rPr>
        <w:t>Voting shall be by two-thirds majority vote of the votes cast with the exception of:</w:t>
      </w:r>
    </w:p>
    <w:p w14:paraId="0B7EE779" w14:textId="77777777" w:rsidR="003851F7" w:rsidRDefault="003851F7" w:rsidP="003851F7">
      <w:pPr>
        <w:pStyle w:val="Standard"/>
        <w:ind w:left="993" w:hanging="284"/>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r>
      <w:r w:rsidRPr="00A7755E">
        <w:rPr>
          <w:rFonts w:ascii="Gill Sans" w:hAnsi="Gill Sans" w:cs="Gill Sans"/>
          <w:color w:val="000000"/>
        </w:rPr>
        <w:t>changes to the Rule Book, withdrawal of speaking, voting or participation rights in EGP meetings, withdrawal of access to information, which shall require a two-thirds majority of the Allocated Votes; and</w:t>
      </w:r>
    </w:p>
    <w:p w14:paraId="1E82B5DF" w14:textId="77777777" w:rsidR="003851F7" w:rsidRDefault="003851F7" w:rsidP="003851F7">
      <w:pPr>
        <w:pStyle w:val="Standard"/>
        <w:ind w:left="993" w:hanging="284"/>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r>
      <w:r w:rsidRPr="00A7755E">
        <w:rPr>
          <w:rFonts w:ascii="Gill Sans" w:hAnsi="Gill Sans" w:cs="Gill Sans"/>
          <w:color w:val="000000"/>
        </w:rPr>
        <w:t>admission of members, suspension and expulsion of members, changes to the Articles 6.5 and 6.6 of the Rule Book, changes to the EGP Statutes, liquidation of the EGP, which shall require a three-quarters majority of the Allocated Votes.</w:t>
      </w:r>
    </w:p>
    <w:p w14:paraId="1787E63C" w14:textId="77777777" w:rsidR="003851F7" w:rsidRDefault="003851F7" w:rsidP="003851F7">
      <w:pPr>
        <w:pStyle w:val="Standard"/>
        <w:ind w:left="993" w:hanging="284"/>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r>
      <w:r w:rsidRPr="00A7755E">
        <w:rPr>
          <w:rFonts w:ascii="Gill Sans" w:hAnsi="Gill Sans" w:cs="Gill Sans"/>
          <w:color w:val="000000"/>
        </w:rPr>
        <w:t>amendments to resolutions and to other documents, election of Committee members, which shall require a simple majority of the votes cast.</w:t>
      </w:r>
    </w:p>
    <w:p w14:paraId="53984471" w14:textId="77777777" w:rsidR="003851F7" w:rsidRDefault="003851F7" w:rsidP="003851F7">
      <w:pPr>
        <w:pStyle w:val="Standard"/>
        <w:ind w:left="723"/>
        <w:jc w:val="both"/>
        <w:rPr>
          <w:rFonts w:ascii="Gill Sans" w:hAnsi="Gill Sans" w:cs="Gill Sans"/>
          <w:color w:val="000000"/>
        </w:rPr>
      </w:pPr>
    </w:p>
    <w:p w14:paraId="1386892E" w14:textId="77777777" w:rsidR="003851F7" w:rsidRDefault="003851F7" w:rsidP="003851F7">
      <w:pPr>
        <w:pStyle w:val="Standard"/>
        <w:ind w:left="723" w:hanging="723"/>
        <w:jc w:val="both"/>
        <w:rPr>
          <w:rFonts w:ascii="Gill Sans" w:hAnsi="Gill Sans" w:cs="Gill Sans"/>
          <w:color w:val="000000"/>
        </w:rPr>
      </w:pPr>
      <w:r>
        <w:rPr>
          <w:rFonts w:ascii="Gill Sans" w:hAnsi="Gill Sans" w:cs="Gill Sans"/>
          <w:color w:val="000000"/>
        </w:rPr>
        <w:t>6.3.9</w:t>
      </w:r>
      <w:r>
        <w:rPr>
          <w:rFonts w:ascii="Gill Sans" w:hAnsi="Gill Sans" w:cs="Gill Sans"/>
          <w:color w:val="000000"/>
        </w:rPr>
        <w:tab/>
      </w:r>
      <w:r w:rsidRPr="00A7755E">
        <w:rPr>
          <w:rFonts w:ascii="Gill Sans" w:hAnsi="Gill Sans" w:cs="Gill Sans"/>
          <w:color w:val="000000"/>
        </w:rPr>
        <w:t>Where EU provisions for the European political parties require decisions to be made only by Member Parties in the EU countries, the European Green Party will comply by consulting all Members and then taking a decision by vote of those Full Members in the EU countries.</w:t>
      </w:r>
    </w:p>
    <w:p w14:paraId="2B49734B" w14:textId="77777777" w:rsidR="003851F7" w:rsidRDefault="003851F7" w:rsidP="006208C1">
      <w:pPr>
        <w:pStyle w:val="Standard"/>
        <w:jc w:val="both"/>
        <w:rPr>
          <w:rFonts w:ascii="Gill Sans" w:hAnsi="Gill Sans" w:cs="Gill Sans"/>
          <w:color w:val="000000"/>
        </w:rPr>
      </w:pPr>
    </w:p>
    <w:p w14:paraId="3BD8C5F5" w14:textId="77777777" w:rsidR="00DC2C43" w:rsidRDefault="003851F7" w:rsidP="006208C1">
      <w:pPr>
        <w:pStyle w:val="Standard"/>
        <w:jc w:val="both"/>
        <w:rPr>
          <w:rFonts w:ascii="Gill Sans" w:hAnsi="Gill Sans" w:cs="Gill Sans"/>
          <w:color w:val="000000"/>
        </w:rPr>
      </w:pPr>
      <w:r>
        <w:rPr>
          <w:rFonts w:ascii="Gill Sans" w:eastAsia="Times-Italic" w:hAnsi="Gill Sans" w:cs="Times-Italic"/>
          <w:color w:val="000000"/>
        </w:rPr>
        <w:t>6.3.10</w:t>
      </w:r>
      <w:r>
        <w:rPr>
          <w:rFonts w:ascii="Gill Sans" w:eastAsia="Times-Italic" w:hAnsi="Gill Sans" w:cs="Times-Italic"/>
          <w:color w:val="000000"/>
        </w:rPr>
        <w:tab/>
      </w:r>
      <w:r w:rsidR="00DC2C43">
        <w:rPr>
          <w:rFonts w:ascii="Gill Sans" w:eastAsia="Times New Roman" w:hAnsi="Gill Sans" w:cs="Gill Sans"/>
          <w:color w:val="000000"/>
        </w:rPr>
        <w:t>All</w:t>
      </w:r>
      <w:r w:rsidR="00DC2C43">
        <w:rPr>
          <w:rFonts w:ascii="Gill Sans" w:eastAsia="Gill Sans" w:hAnsi="Gill Sans" w:cs="Gill Sans"/>
          <w:color w:val="000000"/>
        </w:rPr>
        <w:t xml:space="preserve"> </w:t>
      </w:r>
      <w:r w:rsidR="00DC2C43">
        <w:rPr>
          <w:rFonts w:ascii="Gill Sans" w:hAnsi="Gill Sans" w:cs="Gill Sans"/>
          <w:color w:val="000000"/>
        </w:rPr>
        <w:t>delegates</w:t>
      </w:r>
      <w:r w:rsidR="00DC2C43">
        <w:rPr>
          <w:rFonts w:ascii="Gill Sans" w:eastAsia="Gill Sans" w:hAnsi="Gill Sans" w:cs="Gill Sans"/>
          <w:color w:val="000000"/>
        </w:rPr>
        <w:t xml:space="preserve"> </w:t>
      </w:r>
      <w:r w:rsidR="00DC2C43">
        <w:rPr>
          <w:rFonts w:ascii="Gill Sans" w:hAnsi="Gill Sans" w:cs="Gill Sans"/>
          <w:color w:val="000000"/>
        </w:rPr>
        <w:t>from</w:t>
      </w:r>
      <w:r w:rsidR="00DC2C43">
        <w:rPr>
          <w:rFonts w:ascii="Gill Sans" w:eastAsia="Gill Sans" w:hAnsi="Gill Sans" w:cs="Gill Sans"/>
          <w:color w:val="000000"/>
        </w:rPr>
        <w:t xml:space="preserve"> </w:t>
      </w:r>
      <w:r w:rsidR="00DC2C43">
        <w:rPr>
          <w:rFonts w:ascii="Gill Sans" w:hAnsi="Gill Sans" w:cs="Gill Sans"/>
          <w:color w:val="000000"/>
        </w:rPr>
        <w:t>one</w:t>
      </w:r>
      <w:r w:rsidR="00DC2C43">
        <w:rPr>
          <w:rFonts w:ascii="Gill Sans" w:eastAsia="Gill Sans" w:hAnsi="Gill Sans" w:cs="Gill Sans"/>
          <w:color w:val="000000"/>
        </w:rPr>
        <w:t xml:space="preserve"> </w:t>
      </w:r>
      <w:r w:rsidR="00DC2C43">
        <w:rPr>
          <w:rFonts w:ascii="Gill Sans" w:hAnsi="Gill Sans" w:cs="Gill Sans"/>
          <w:color w:val="000000"/>
        </w:rPr>
        <w:t>Member</w:t>
      </w:r>
      <w:r w:rsidR="00DC2C43">
        <w:rPr>
          <w:rFonts w:ascii="Gill Sans" w:eastAsia="Gill Sans" w:hAnsi="Gill Sans" w:cs="Gill Sans"/>
          <w:color w:val="000000"/>
        </w:rPr>
        <w:t xml:space="preserve"> </w:t>
      </w:r>
      <w:r w:rsidR="00DC2C43">
        <w:rPr>
          <w:rFonts w:ascii="Gill Sans" w:hAnsi="Gill Sans" w:cs="Gill Sans"/>
          <w:color w:val="000000"/>
        </w:rPr>
        <w:t>or</w:t>
      </w:r>
      <w:r w:rsidR="00DC2C43">
        <w:rPr>
          <w:rFonts w:ascii="Gill Sans" w:eastAsia="Gill Sans" w:hAnsi="Gill Sans" w:cs="Gill Sans"/>
          <w:color w:val="000000"/>
        </w:rPr>
        <w:t xml:space="preserve"> </w:t>
      </w:r>
      <w:r w:rsidR="00DC2C43">
        <w:rPr>
          <w:rFonts w:ascii="Gill Sans" w:hAnsi="Gill Sans" w:cs="Gill Sans"/>
          <w:color w:val="000000"/>
        </w:rPr>
        <w:t>from</w:t>
      </w:r>
      <w:r w:rsidR="00DC2C43">
        <w:rPr>
          <w:rFonts w:ascii="Gill Sans" w:eastAsia="Gill Sans" w:hAnsi="Gill Sans" w:cs="Gill Sans"/>
          <w:color w:val="000000"/>
        </w:rPr>
        <w:t xml:space="preserve"> </w:t>
      </w:r>
      <w:r w:rsidR="00DC2C43">
        <w:rPr>
          <w:rFonts w:ascii="Gill Sans" w:hAnsi="Gill Sans" w:cs="Gill Sans"/>
          <w:color w:val="000000"/>
        </w:rPr>
        <w:t>the</w:t>
      </w:r>
      <w:r w:rsidR="00DC2C43">
        <w:rPr>
          <w:rFonts w:ascii="Gill Sans" w:eastAsia="Gill Sans" w:hAnsi="Gill Sans" w:cs="Gill Sans"/>
          <w:color w:val="000000"/>
        </w:rPr>
        <w:t xml:space="preserve"> </w:t>
      </w:r>
      <w:r w:rsidR="00DC2C43">
        <w:rPr>
          <w:rFonts w:ascii="Gill Sans" w:hAnsi="Gill Sans" w:cs="Gill Sans"/>
          <w:color w:val="000000"/>
        </w:rPr>
        <w:t>GGEP</w:t>
      </w:r>
      <w:r w:rsidR="00DC2C43">
        <w:rPr>
          <w:rFonts w:ascii="Gill Sans" w:eastAsia="Gill Sans" w:hAnsi="Gill Sans" w:cs="Gill Sans"/>
          <w:color w:val="000000"/>
        </w:rPr>
        <w:t xml:space="preserve"> </w:t>
      </w:r>
      <w:r w:rsidR="00DC2C43">
        <w:rPr>
          <w:rFonts w:ascii="Gill Sans" w:hAnsi="Gill Sans" w:cs="Gill Sans"/>
          <w:color w:val="000000"/>
        </w:rPr>
        <w:t>or</w:t>
      </w:r>
      <w:r w:rsidR="00DC2C43">
        <w:rPr>
          <w:rFonts w:ascii="Gill Sans" w:eastAsia="Gill Sans" w:hAnsi="Gill Sans" w:cs="Gill Sans"/>
          <w:color w:val="000000"/>
        </w:rPr>
        <w:t xml:space="preserve"> </w:t>
      </w:r>
      <w:r w:rsidR="00DC2C43">
        <w:rPr>
          <w:rFonts w:ascii="Gill Sans" w:hAnsi="Gill Sans" w:cs="Gill Sans"/>
          <w:color w:val="000000"/>
        </w:rPr>
        <w:t>the</w:t>
      </w:r>
      <w:r w:rsidR="00DC2C43">
        <w:rPr>
          <w:rFonts w:ascii="Gill Sans" w:eastAsia="Gill Sans" w:hAnsi="Gill Sans" w:cs="Gill Sans"/>
          <w:color w:val="000000"/>
        </w:rPr>
        <w:t xml:space="preserve"> </w:t>
      </w:r>
      <w:r w:rsidR="00DC2C43">
        <w:rPr>
          <w:rFonts w:ascii="Gill Sans" w:hAnsi="Gill Sans" w:cs="Gill Sans"/>
          <w:color w:val="000000"/>
        </w:rPr>
        <w:t>FYEG</w:t>
      </w:r>
      <w:r w:rsidR="00DC2C43">
        <w:rPr>
          <w:rFonts w:ascii="Gill Sans" w:eastAsia="Gill Sans" w:hAnsi="Gill Sans" w:cs="Gill Sans"/>
          <w:color w:val="000000"/>
        </w:rPr>
        <w:t xml:space="preserve"> </w:t>
      </w:r>
      <w:r w:rsidR="00DC2C43">
        <w:rPr>
          <w:rFonts w:ascii="Gill Sans" w:hAnsi="Gill Sans" w:cs="Gill Sans"/>
          <w:color w:val="000000"/>
        </w:rPr>
        <w:t>constitute</w:t>
      </w:r>
      <w:r w:rsidR="00DC2C43">
        <w:rPr>
          <w:rFonts w:ascii="Gill Sans" w:eastAsia="Gill Sans" w:hAnsi="Gill Sans" w:cs="Gill Sans"/>
          <w:color w:val="000000"/>
        </w:rPr>
        <w:t xml:space="preserve"> </w:t>
      </w:r>
      <w:r w:rsidR="00DC2C43">
        <w:rPr>
          <w:rFonts w:ascii="Gill Sans" w:hAnsi="Gill Sans" w:cs="Gill Sans"/>
          <w:color w:val="000000"/>
        </w:rPr>
        <w:t>a</w:t>
      </w:r>
      <w:r w:rsidR="00DC2C43">
        <w:rPr>
          <w:rFonts w:ascii="Gill Sans" w:eastAsia="Gill Sans" w:hAnsi="Gill Sans" w:cs="Gill Sans"/>
          <w:color w:val="000000"/>
        </w:rPr>
        <w:t xml:space="preserve"> </w:t>
      </w:r>
      <w:r w:rsidR="00DC2C43">
        <w:rPr>
          <w:rFonts w:ascii="Gill Sans" w:hAnsi="Gill Sans" w:cs="Gill Sans"/>
          <w:color w:val="000000"/>
        </w:rPr>
        <w:t>delegation.</w:t>
      </w:r>
    </w:p>
    <w:p w14:paraId="062F2D50" w14:textId="77777777" w:rsidR="003851F7" w:rsidRDefault="003851F7" w:rsidP="006208C1">
      <w:pPr>
        <w:pStyle w:val="Standard"/>
        <w:ind w:left="723"/>
        <w:jc w:val="both"/>
        <w:rPr>
          <w:rFonts w:ascii="Gill Sans" w:hAnsi="Gill Sans" w:cs="Gill Sans"/>
          <w:color w:val="000000"/>
        </w:rPr>
      </w:pPr>
    </w:p>
    <w:p w14:paraId="5AE9F95A" w14:textId="77777777" w:rsidR="00DC2C43" w:rsidRDefault="00DC2C43">
      <w:pPr>
        <w:pStyle w:val="Standard"/>
        <w:ind w:left="723" w:right="86" w:hanging="723"/>
        <w:jc w:val="both"/>
        <w:rPr>
          <w:rFonts w:ascii="Gill Sans" w:eastAsia="Times-Italic" w:hAnsi="Gill Sans" w:cs="Times-Italic"/>
          <w:color w:val="000000"/>
          <w:sz w:val="21"/>
          <w:szCs w:val="21"/>
        </w:rPr>
      </w:pPr>
    </w:p>
    <w:p w14:paraId="5D0FE0BD" w14:textId="77777777" w:rsidR="00DC2C43" w:rsidRDefault="00DC2C43">
      <w:pPr>
        <w:pStyle w:val="Standard"/>
        <w:tabs>
          <w:tab w:val="left" w:pos="693"/>
        </w:tabs>
        <w:ind w:right="86"/>
        <w:jc w:val="both"/>
        <w:rPr>
          <w:rFonts w:ascii="Gill Sans" w:hAnsi="Gill Sans" w:cs="Gill Sans"/>
          <w:b/>
          <w:bCs/>
          <w:color w:val="000000"/>
        </w:rPr>
      </w:pPr>
      <w:r>
        <w:rPr>
          <w:rFonts w:ascii="Gill Sans" w:hAnsi="Gill Sans" w:cs="Gill Sans"/>
          <w:color w:val="000000"/>
        </w:rPr>
        <w:t>6.4</w:t>
      </w:r>
      <w:r>
        <w:rPr>
          <w:rFonts w:ascii="Gill Sans" w:eastAsia="Gill Sans" w:hAnsi="Gill Sans" w:cs="Gill Sans"/>
          <w:color w:val="000000"/>
        </w:rPr>
        <w:t xml:space="preserve"> </w:t>
      </w:r>
      <w:r>
        <w:rPr>
          <w:rFonts w:ascii="Gill Sans" w:eastAsia="Gill Sans" w:hAnsi="Gill Sans" w:cs="Gill Sans"/>
          <w:color w:val="000000"/>
        </w:rPr>
        <w:tab/>
      </w:r>
      <w:r>
        <w:rPr>
          <w:rFonts w:ascii="Gill Sans" w:hAnsi="Gill Sans" w:cs="Gill Sans"/>
          <w:b/>
          <w:bCs/>
          <w:color w:val="000000"/>
        </w:rPr>
        <w:t>Congress</w:t>
      </w:r>
    </w:p>
    <w:p w14:paraId="36979E2B" w14:textId="77777777" w:rsidR="00D50B8B" w:rsidRDefault="00D50B8B">
      <w:pPr>
        <w:pStyle w:val="Standard"/>
        <w:ind w:left="723" w:right="86" w:hanging="723"/>
        <w:jc w:val="both"/>
        <w:rPr>
          <w:rFonts w:ascii="Gill Sans" w:hAnsi="Gill Sans" w:cs="Gill Sans"/>
          <w:color w:val="000000"/>
        </w:rPr>
      </w:pPr>
    </w:p>
    <w:p w14:paraId="452D93D8" w14:textId="77777777" w:rsidR="00DC2C43" w:rsidRDefault="00DC2C43">
      <w:pPr>
        <w:pStyle w:val="Standard"/>
        <w:ind w:left="723" w:right="86" w:hanging="723"/>
        <w:jc w:val="both"/>
        <w:rPr>
          <w:rFonts w:ascii="Gill Sans" w:hAnsi="Gill Sans" w:cs="Gill Sans"/>
          <w:color w:val="000000"/>
        </w:rPr>
      </w:pPr>
      <w:r>
        <w:rPr>
          <w:rFonts w:ascii="Gill Sans" w:hAnsi="Gill Sans" w:cs="Gill Sans"/>
          <w:color w:val="000000"/>
        </w:rPr>
        <w:t>6.4.1</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Congress</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enlarged</w:t>
      </w:r>
      <w:r>
        <w:rPr>
          <w:rFonts w:ascii="Gill Sans" w:eastAsia="Gill Sans" w:hAnsi="Gill Sans" w:cs="Gill Sans"/>
          <w:color w:val="000000"/>
        </w:rPr>
        <w:t xml:space="preserve"> </w:t>
      </w:r>
      <w:r>
        <w:rPr>
          <w:rFonts w:ascii="Gill Sans" w:hAnsi="Gill Sans" w:cs="Gill Sans"/>
          <w:color w:val="000000"/>
        </w:rPr>
        <w:t>meeting</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convened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decision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meets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least</w:t>
      </w:r>
      <w:r>
        <w:rPr>
          <w:rFonts w:ascii="Gill Sans" w:eastAsia="Gill Sans" w:hAnsi="Gill Sans" w:cs="Gill Sans"/>
          <w:color w:val="000000"/>
        </w:rPr>
        <w:t xml:space="preserve"> </w:t>
      </w:r>
      <w:r>
        <w:rPr>
          <w:rFonts w:ascii="Gill Sans" w:hAnsi="Gill Sans" w:cs="Gill Sans"/>
          <w:color w:val="000000"/>
        </w:rPr>
        <w:t>once</w:t>
      </w:r>
      <w:r>
        <w:rPr>
          <w:rFonts w:ascii="Gill Sans" w:eastAsia="Gill Sans" w:hAnsi="Gill Sans" w:cs="Gill Sans"/>
          <w:color w:val="000000"/>
        </w:rPr>
        <w:t xml:space="preserve"> </w:t>
      </w:r>
      <w:r>
        <w:rPr>
          <w:rFonts w:ascii="Gill Sans" w:hAnsi="Gill Sans" w:cs="Gill Sans"/>
          <w:color w:val="000000"/>
        </w:rPr>
        <w:t>every</w:t>
      </w:r>
      <w:r>
        <w:rPr>
          <w:rFonts w:ascii="Gill Sans" w:eastAsia="Gill Sans" w:hAnsi="Gill Sans" w:cs="Gill Sans"/>
          <w:color w:val="000000"/>
        </w:rPr>
        <w:t xml:space="preserve"> </w:t>
      </w:r>
      <w:r>
        <w:rPr>
          <w:rFonts w:ascii="Gill Sans" w:hAnsi="Gill Sans" w:cs="Gill Sans"/>
          <w:color w:val="000000"/>
        </w:rPr>
        <w:t>5</w:t>
      </w:r>
      <w:r>
        <w:rPr>
          <w:rFonts w:ascii="Gill Sans" w:eastAsia="Gill Sans" w:hAnsi="Gill Sans" w:cs="Gill Sans"/>
          <w:color w:val="000000"/>
        </w:rPr>
        <w:t xml:space="preserve"> </w:t>
      </w:r>
      <w:r>
        <w:rPr>
          <w:rFonts w:ascii="Gill Sans" w:hAnsi="Gill Sans" w:cs="Gill Sans"/>
          <w:color w:val="000000"/>
        </w:rPr>
        <w:t>years.</w:t>
      </w:r>
    </w:p>
    <w:p w14:paraId="008D8F81" w14:textId="77777777" w:rsidR="00DC2C43" w:rsidRDefault="00DC2C43">
      <w:pPr>
        <w:pStyle w:val="Standard"/>
        <w:ind w:left="723" w:right="86" w:hanging="723"/>
        <w:jc w:val="both"/>
        <w:rPr>
          <w:rFonts w:ascii="Gill Sans" w:eastAsia="Times-Italic" w:hAnsi="Gill Sans" w:cs="Times-Italic"/>
          <w:color w:val="000000"/>
          <w:sz w:val="21"/>
          <w:szCs w:val="21"/>
        </w:rPr>
      </w:pPr>
    </w:p>
    <w:p w14:paraId="51C6E6A8" w14:textId="77777777" w:rsidR="00627901" w:rsidRDefault="00DC2C43">
      <w:pPr>
        <w:pStyle w:val="Standard"/>
        <w:ind w:left="723" w:right="86" w:hanging="723"/>
        <w:jc w:val="both"/>
        <w:rPr>
          <w:rFonts w:ascii="Gill Sans" w:hAnsi="Gill Sans" w:cs="Gill Sans"/>
          <w:color w:val="000000"/>
        </w:rPr>
      </w:pPr>
      <w:r>
        <w:rPr>
          <w:rFonts w:ascii="Gill Sans" w:hAnsi="Gill Sans" w:cs="Gill Sans"/>
          <w:color w:val="000000"/>
        </w:rPr>
        <w:t>6.4.2</w:t>
      </w:r>
      <w:r>
        <w:rPr>
          <w:rFonts w:ascii="Gill Sans" w:eastAsia="Gill Sans" w:hAnsi="Gill Sans" w:cs="Gill Sans"/>
          <w:color w:val="000000"/>
        </w:rPr>
        <w:t xml:space="preserve"> </w:t>
      </w:r>
      <w:r>
        <w:rPr>
          <w:rFonts w:ascii="Gill Sans" w:hAnsi="Gill Sans" w:cs="Gill Sans"/>
          <w:color w:val="000000"/>
        </w:rPr>
        <w:tab/>
      </w:r>
      <w:r w:rsidR="003851F7" w:rsidRPr="003851F7">
        <w:rPr>
          <w:rFonts w:ascii="Gill Sans" w:hAnsi="Gill Sans" w:cs="Gill Sans"/>
          <w:color w:val="000000"/>
        </w:rPr>
        <w:t>The composition of delegations for Congress meetings is based on the principle of a minimum of four delegates per Member. The allocation of votes for Full Members is based on their size and other criteria. In addition, GGEP and FYEG have the right to appoint six delegates each to Congress and have the right to six votes each.</w:t>
      </w:r>
    </w:p>
    <w:p w14:paraId="568BADF9" w14:textId="77777777" w:rsidR="00627901" w:rsidRDefault="00627901">
      <w:pPr>
        <w:pStyle w:val="Standard"/>
        <w:ind w:left="723" w:right="86" w:hanging="723"/>
        <w:jc w:val="both"/>
        <w:rPr>
          <w:rFonts w:ascii="Gill Sans" w:hAnsi="Gill Sans" w:cs="Gill Sans"/>
          <w:color w:val="000000"/>
        </w:rPr>
      </w:pPr>
    </w:p>
    <w:p w14:paraId="479E00D3" w14:textId="77777777" w:rsidR="00627901" w:rsidRPr="00627901" w:rsidRDefault="00627901" w:rsidP="00627901">
      <w:pPr>
        <w:pStyle w:val="Standard"/>
        <w:ind w:left="723" w:right="86" w:hanging="723"/>
        <w:jc w:val="both"/>
        <w:rPr>
          <w:rFonts w:ascii="Gill Sans" w:hAnsi="Gill Sans" w:cs="Gill Sans"/>
          <w:color w:val="000000"/>
        </w:rPr>
      </w:pPr>
      <w:r w:rsidRPr="00627901">
        <w:rPr>
          <w:rFonts w:ascii="Gill Sans" w:hAnsi="Gill Sans" w:cs="Gill Sans"/>
          <w:color w:val="000000"/>
        </w:rPr>
        <w:t>6.4.2.1</w:t>
      </w:r>
      <w:r>
        <w:rPr>
          <w:rFonts w:ascii="Gill Sans" w:hAnsi="Gill Sans" w:cs="Gill Sans"/>
          <w:color w:val="000000"/>
        </w:rPr>
        <w:tab/>
      </w:r>
      <w:r w:rsidRPr="00627901">
        <w:rPr>
          <w:rFonts w:ascii="Gill Sans" w:hAnsi="Gill Sans" w:cs="Gill Sans"/>
          <w:color w:val="000000"/>
        </w:rPr>
        <w:t>Allocation of Congress delegates shall be as follows</w:t>
      </w:r>
      <w:r>
        <w:rPr>
          <w:rFonts w:ascii="Gill Sans" w:hAnsi="Gill Sans" w:cs="Gill Sans"/>
          <w:color w:val="000000"/>
        </w:rPr>
        <w:t>:</w:t>
      </w:r>
    </w:p>
    <w:p w14:paraId="1392708D" w14:textId="77777777" w:rsidR="00627901" w:rsidRDefault="00627901" w:rsidP="00627901">
      <w:pPr>
        <w:pStyle w:val="Standard"/>
        <w:ind w:left="1134" w:right="86" w:hanging="425"/>
        <w:jc w:val="both"/>
        <w:rPr>
          <w:rFonts w:ascii="Gill Sans" w:hAnsi="Gill Sans" w:cs="Gill Sans"/>
          <w:color w:val="000000"/>
        </w:rPr>
      </w:pPr>
      <w:r w:rsidRPr="00627901">
        <w:rPr>
          <w:rFonts w:ascii="Gill Sans" w:hAnsi="Gill Sans" w:cs="Gill Sans"/>
          <w:color w:val="000000"/>
        </w:rPr>
        <w:t>-</w:t>
      </w:r>
      <w:r>
        <w:rPr>
          <w:rFonts w:ascii="Gill Sans" w:hAnsi="Gill Sans" w:cs="Gill Sans"/>
          <w:color w:val="000000"/>
        </w:rPr>
        <w:tab/>
      </w:r>
      <w:r w:rsidRPr="00627901">
        <w:rPr>
          <w:rFonts w:ascii="Gill Sans" w:hAnsi="Gill Sans" w:cs="Gill Sans"/>
          <w:color w:val="000000"/>
        </w:rPr>
        <w:t>The Congress consists of 400 delegates allocated proportionally</w:t>
      </w:r>
      <w:r>
        <w:rPr>
          <w:rFonts w:ascii="Gill Sans" w:hAnsi="Gill Sans" w:cs="Gill Sans"/>
          <w:color w:val="000000"/>
        </w:rPr>
        <w:t>.</w:t>
      </w:r>
    </w:p>
    <w:p w14:paraId="73F49927" w14:textId="77777777" w:rsidR="00627901" w:rsidRDefault="00627901" w:rsidP="00627901">
      <w:pPr>
        <w:pStyle w:val="Standard"/>
        <w:ind w:left="1134" w:right="86" w:hanging="425"/>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r>
      <w:r w:rsidRPr="00627901">
        <w:rPr>
          <w:rFonts w:ascii="Gill Sans" w:hAnsi="Gill Sans" w:cs="Gill Sans"/>
          <w:color w:val="000000"/>
        </w:rPr>
        <w:t>Each Member shall have</w:t>
      </w:r>
      <w:r>
        <w:rPr>
          <w:rFonts w:ascii="Gill Sans" w:hAnsi="Gill Sans" w:cs="Gill Sans"/>
          <w:color w:val="000000"/>
        </w:rPr>
        <w:t xml:space="preserve"> at least four delegates.</w:t>
      </w:r>
    </w:p>
    <w:p w14:paraId="09A45566" w14:textId="77777777" w:rsidR="00627901" w:rsidRPr="00627901" w:rsidRDefault="00627901" w:rsidP="00627901">
      <w:pPr>
        <w:pStyle w:val="Standard"/>
        <w:ind w:left="1134" w:right="86" w:hanging="425"/>
        <w:jc w:val="both"/>
        <w:rPr>
          <w:rFonts w:ascii="Gill Sans" w:hAnsi="Gill Sans" w:cs="Gill Sans"/>
          <w:color w:val="000000"/>
        </w:rPr>
      </w:pPr>
      <w:r w:rsidRPr="00627901">
        <w:rPr>
          <w:rFonts w:ascii="Gill Sans" w:hAnsi="Gill Sans" w:cs="Gill Sans"/>
          <w:color w:val="000000"/>
        </w:rPr>
        <w:t>-</w:t>
      </w:r>
      <w:r>
        <w:rPr>
          <w:rFonts w:ascii="Gill Sans" w:hAnsi="Gill Sans" w:cs="Gill Sans"/>
          <w:color w:val="000000"/>
        </w:rPr>
        <w:tab/>
      </w:r>
      <w:r w:rsidRPr="00627901">
        <w:rPr>
          <w:rFonts w:ascii="Gill Sans" w:hAnsi="Gill Sans" w:cs="Gill Sans"/>
          <w:color w:val="000000"/>
        </w:rPr>
        <w:t xml:space="preserve">The delegates will be allocated according to two principles: </w:t>
      </w:r>
    </w:p>
    <w:p w14:paraId="006CD0A6" w14:textId="77777777" w:rsidR="00627901" w:rsidRDefault="00627901" w:rsidP="00627901">
      <w:pPr>
        <w:pStyle w:val="Standard"/>
        <w:ind w:left="1701" w:right="86" w:hanging="567"/>
        <w:jc w:val="both"/>
        <w:rPr>
          <w:rFonts w:ascii="Gill Sans" w:hAnsi="Gill Sans" w:cs="Gill Sans"/>
          <w:color w:val="000000"/>
        </w:rPr>
      </w:pPr>
      <w:r w:rsidRPr="00627901">
        <w:rPr>
          <w:rFonts w:ascii="Gill Sans" w:hAnsi="Gill Sans" w:cs="Gill Sans"/>
          <w:color w:val="000000"/>
        </w:rPr>
        <w:t xml:space="preserve"> </w:t>
      </w:r>
      <w:r w:rsidRPr="00627901">
        <w:rPr>
          <w:rFonts w:ascii="Calibri" w:eastAsia="Calibri" w:hAnsi="Calibri" w:cs="Calibri"/>
          <w:color w:val="000000"/>
        </w:rPr>
        <w:t>◦</w:t>
      </w:r>
      <w:r>
        <w:rPr>
          <w:rFonts w:ascii="Gill Sans" w:hAnsi="Gill Sans" w:cs="Gill Sans"/>
          <w:color w:val="000000"/>
        </w:rPr>
        <w:tab/>
      </w:r>
      <w:r w:rsidRPr="00627901">
        <w:rPr>
          <w:rFonts w:ascii="Gill Sans" w:hAnsi="Gill Sans" w:cs="Gill Sans"/>
          <w:color w:val="000000"/>
        </w:rPr>
        <w:t>50% of the 400 delegates are proportionally divided according to the highest number of votes which the Member gained in the last national or last European elections. Votes above 2 million are divided by 4 for this calculation;</w:t>
      </w:r>
    </w:p>
    <w:p w14:paraId="698D1252" w14:textId="77777777" w:rsidR="00DC2C43" w:rsidRDefault="00627901" w:rsidP="00627901">
      <w:pPr>
        <w:pStyle w:val="Standard"/>
        <w:ind w:left="1701" w:right="86" w:hanging="567"/>
        <w:jc w:val="both"/>
        <w:rPr>
          <w:rFonts w:ascii="Gill Sans" w:hAnsi="Gill Sans" w:cs="Gill Sans"/>
          <w:color w:val="000000"/>
        </w:rPr>
      </w:pPr>
      <w:r w:rsidRPr="00627901">
        <w:rPr>
          <w:rFonts w:ascii="Calibri" w:eastAsia="Calibri" w:hAnsi="Calibri" w:cs="Calibri"/>
          <w:color w:val="000000"/>
        </w:rPr>
        <w:t>◦</w:t>
      </w:r>
      <w:r>
        <w:rPr>
          <w:rFonts w:ascii="Gill Sans" w:hAnsi="Gill Sans" w:cs="Gill Sans"/>
          <w:color w:val="000000"/>
        </w:rPr>
        <w:tab/>
      </w:r>
      <w:r w:rsidRPr="00627901">
        <w:rPr>
          <w:rFonts w:ascii="Gill Sans" w:hAnsi="Gill Sans" w:cs="Gill Sans"/>
          <w:color w:val="000000"/>
        </w:rPr>
        <w:t>the other 50% of the 400 delegates are proportionally divided according to the highest percentage reached in the last national or last European elections.</w:t>
      </w:r>
    </w:p>
    <w:p w14:paraId="6404BF76" w14:textId="77777777" w:rsidR="00DC2C43" w:rsidRDefault="00DC2C43">
      <w:pPr>
        <w:pStyle w:val="Standard"/>
        <w:ind w:left="723" w:right="86" w:hanging="723"/>
        <w:jc w:val="both"/>
        <w:rPr>
          <w:rFonts w:ascii="Gill Sans" w:eastAsia="Times-Italic" w:hAnsi="Gill Sans" w:cs="Times-Italic"/>
          <w:color w:val="000000"/>
          <w:sz w:val="21"/>
          <w:szCs w:val="21"/>
        </w:rPr>
      </w:pPr>
    </w:p>
    <w:p w14:paraId="2531F7D9" w14:textId="77777777" w:rsidR="00627901" w:rsidRPr="006208C1" w:rsidRDefault="00627901">
      <w:pPr>
        <w:pStyle w:val="Standard"/>
        <w:ind w:left="723" w:right="86" w:hanging="723"/>
        <w:jc w:val="both"/>
        <w:rPr>
          <w:rFonts w:ascii="Gill Sans" w:eastAsia="Times-Italic" w:hAnsi="Gill Sans" w:cs="Times-Italic"/>
          <w:color w:val="000000"/>
        </w:rPr>
      </w:pPr>
      <w:r w:rsidRPr="006208C1">
        <w:rPr>
          <w:rFonts w:ascii="Gill Sans" w:eastAsia="Times-Italic" w:hAnsi="Gill Sans" w:cs="Times-Italic"/>
          <w:color w:val="000000"/>
        </w:rPr>
        <w:t>6.4.2.2</w:t>
      </w:r>
      <w:r w:rsidRPr="006208C1">
        <w:rPr>
          <w:rFonts w:ascii="Gill Sans" w:eastAsia="Times-Italic" w:hAnsi="Gill Sans" w:cs="Times-Italic"/>
          <w:color w:val="000000"/>
        </w:rPr>
        <w:tab/>
        <w:t>Whe</w:t>
      </w:r>
      <w:r w:rsidR="00755F50" w:rsidRPr="00D64B3A">
        <w:rPr>
          <w:rFonts w:ascii="Gill Sans" w:eastAsia="Times-Italic" w:hAnsi="Gill Sans" w:cs="Times-Italic"/>
          <w:color w:val="000000"/>
        </w:rPr>
        <w:t>re M</w:t>
      </w:r>
      <w:r w:rsidRPr="006208C1">
        <w:rPr>
          <w:rFonts w:ascii="Gill Sans" w:eastAsia="Times-Italic" w:hAnsi="Gill Sans" w:cs="Times-Italic"/>
          <w:color w:val="000000"/>
        </w:rPr>
        <w:t>embers participate in an alliance or coalition their votes will be calculated in proportion to the Green votes in the total votes based on the seats gained respectively by the alliance and the EGP Member.</w:t>
      </w:r>
    </w:p>
    <w:p w14:paraId="08FDFB7B" w14:textId="77777777" w:rsidR="00627901" w:rsidRPr="006208C1" w:rsidRDefault="00627901">
      <w:pPr>
        <w:pStyle w:val="Standard"/>
        <w:ind w:left="723" w:right="86" w:hanging="723"/>
        <w:jc w:val="both"/>
        <w:rPr>
          <w:rFonts w:ascii="Gill Sans" w:eastAsia="Times-Italic" w:hAnsi="Gill Sans" w:cs="Times-Italic"/>
          <w:color w:val="000000"/>
        </w:rPr>
      </w:pPr>
    </w:p>
    <w:p w14:paraId="12A54147" w14:textId="77777777" w:rsidR="00627901" w:rsidRPr="006208C1" w:rsidRDefault="00627901">
      <w:pPr>
        <w:pStyle w:val="Standard"/>
        <w:ind w:left="723" w:right="86" w:hanging="723"/>
        <w:jc w:val="both"/>
        <w:rPr>
          <w:rFonts w:ascii="Gill Sans" w:eastAsia="Times-Italic" w:hAnsi="Gill Sans" w:cs="Times-Italic"/>
          <w:color w:val="000000"/>
        </w:rPr>
      </w:pPr>
      <w:r w:rsidRPr="006208C1">
        <w:rPr>
          <w:rFonts w:ascii="Gill Sans" w:eastAsia="Times-Italic" w:hAnsi="Gill Sans" w:cs="Times-Italic"/>
          <w:color w:val="000000"/>
        </w:rPr>
        <w:lastRenderedPageBreak/>
        <w:t>6.4.2.3</w:t>
      </w:r>
      <w:r w:rsidRPr="006208C1">
        <w:rPr>
          <w:rFonts w:ascii="Gill Sans" w:eastAsia="Times-Italic" w:hAnsi="Gill Sans" w:cs="Times-Italic"/>
          <w:color w:val="000000"/>
        </w:rPr>
        <w:tab/>
        <w:t>Members which do not qualify for a minimum of four seats via the proportionally allocated delegates shall be allocated additional seats (above the 400).</w:t>
      </w:r>
    </w:p>
    <w:p w14:paraId="68C5FEFB" w14:textId="77777777" w:rsidR="00627901" w:rsidRPr="006208C1" w:rsidRDefault="00627901">
      <w:pPr>
        <w:pStyle w:val="Standard"/>
        <w:ind w:left="723" w:right="86" w:hanging="723"/>
        <w:jc w:val="both"/>
        <w:rPr>
          <w:rFonts w:ascii="Gill Sans" w:eastAsia="Times-Italic" w:hAnsi="Gill Sans" w:cs="Times-Italic"/>
          <w:color w:val="000000"/>
        </w:rPr>
      </w:pPr>
    </w:p>
    <w:p w14:paraId="0ED3DA3F" w14:textId="77777777" w:rsidR="00627901" w:rsidRPr="006208C1" w:rsidRDefault="00627901">
      <w:pPr>
        <w:pStyle w:val="Standard"/>
        <w:ind w:left="723" w:right="86" w:hanging="723"/>
        <w:jc w:val="both"/>
        <w:rPr>
          <w:rFonts w:ascii="Gill Sans" w:eastAsia="Times-Italic" w:hAnsi="Gill Sans" w:cs="Times-Italic"/>
          <w:color w:val="000000"/>
        </w:rPr>
      </w:pPr>
      <w:r w:rsidRPr="006208C1">
        <w:rPr>
          <w:rFonts w:ascii="Gill Sans" w:eastAsia="Times-Italic" w:hAnsi="Gill Sans" w:cs="Times-Italic"/>
          <w:color w:val="000000"/>
        </w:rPr>
        <w:t>6.4.3</w:t>
      </w:r>
      <w:r w:rsidRPr="006208C1">
        <w:rPr>
          <w:rFonts w:ascii="Gill Sans" w:eastAsia="Times-Italic" w:hAnsi="Gill Sans" w:cs="Times-Italic"/>
          <w:color w:val="000000"/>
        </w:rPr>
        <w:tab/>
        <w:t>The rules regarding the conduct and proceedings of the Congress are to be voted on at the Council preceding the Congress in so-called Congress regulations. Furthermore, the preceding Council shall vote on the proposed allocation of delegates. Each Congress the Committee will appoint several experienced party members into a Congress Presidium which will be responsible for the correct proceedings and regulations during the Congress and which will allocate the speaking time in cooperation with the Chair and the Co-Chair. The Committee will propose the Congress Presidium to the Council preceding the Congress.</w:t>
      </w:r>
    </w:p>
    <w:p w14:paraId="70686E69" w14:textId="77777777" w:rsidR="00627901" w:rsidRPr="006208C1" w:rsidRDefault="00627901">
      <w:pPr>
        <w:pStyle w:val="Standard"/>
        <w:ind w:left="723" w:right="86" w:hanging="723"/>
        <w:jc w:val="both"/>
        <w:rPr>
          <w:rFonts w:ascii="Gill Sans" w:eastAsia="Times-Italic" w:hAnsi="Gill Sans" w:cs="Times-Italic"/>
          <w:color w:val="000000"/>
        </w:rPr>
      </w:pPr>
    </w:p>
    <w:p w14:paraId="7160B5F1" w14:textId="77777777" w:rsidR="00627901" w:rsidRPr="006208C1" w:rsidRDefault="00627901">
      <w:pPr>
        <w:pStyle w:val="Standard"/>
        <w:ind w:left="723" w:right="86" w:hanging="723"/>
        <w:jc w:val="both"/>
        <w:rPr>
          <w:rFonts w:ascii="Gill Sans" w:eastAsia="Times-Italic" w:hAnsi="Gill Sans" w:cs="Times-Italic"/>
          <w:color w:val="000000"/>
        </w:rPr>
      </w:pPr>
      <w:r w:rsidRPr="00627901">
        <w:rPr>
          <w:rFonts w:ascii="Gill Sans" w:eastAsia="Times-Italic" w:hAnsi="Gill Sans" w:cs="Times-Italic"/>
          <w:color w:val="000000"/>
        </w:rPr>
        <w:t>6.4.4</w:t>
      </w:r>
      <w:r w:rsidRPr="00627901">
        <w:rPr>
          <w:rFonts w:ascii="Gill Sans" w:eastAsia="Times-Italic" w:hAnsi="Gill Sans" w:cs="Times-Italic"/>
          <w:color w:val="000000"/>
        </w:rPr>
        <w:tab/>
      </w:r>
      <w:r w:rsidRPr="006208C1">
        <w:rPr>
          <w:rFonts w:ascii="Gill Sans" w:eastAsia="Times-Italic" w:hAnsi="Gill Sans" w:cs="Times-Italic"/>
          <w:color w:val="000000"/>
        </w:rPr>
        <w:t>With regards to voting, the quorum and voting rules are applied in the same way as in Council, the Congress being an enlarged Council.</w:t>
      </w:r>
    </w:p>
    <w:p w14:paraId="2630CBE0" w14:textId="77777777" w:rsidR="00627901" w:rsidRPr="006208C1" w:rsidRDefault="00627901">
      <w:pPr>
        <w:pStyle w:val="Standard"/>
        <w:ind w:left="723" w:right="86" w:hanging="723"/>
        <w:jc w:val="both"/>
        <w:rPr>
          <w:rFonts w:ascii="Gill Sans" w:eastAsia="Times-Italic" w:hAnsi="Gill Sans" w:cs="Times-Italic"/>
          <w:color w:val="000000"/>
        </w:rPr>
      </w:pPr>
    </w:p>
    <w:p w14:paraId="390A0473" w14:textId="5277BF9F" w:rsidR="00DC2C43" w:rsidRDefault="00DC2C43">
      <w:pPr>
        <w:pStyle w:val="Standard"/>
        <w:ind w:right="86"/>
        <w:jc w:val="both"/>
        <w:rPr>
          <w:rFonts w:ascii="Gill Sans" w:hAnsi="Gill Sans" w:cs="Gill Sans"/>
          <w:b/>
          <w:bCs/>
          <w:color w:val="000000"/>
        </w:rPr>
      </w:pPr>
      <w:r w:rsidRPr="00627901">
        <w:rPr>
          <w:rFonts w:ascii="Gill Sans" w:hAnsi="Gill Sans" w:cs="Gill Sans"/>
          <w:color w:val="000000"/>
        </w:rPr>
        <w:t>6.5</w:t>
      </w:r>
      <w:r w:rsidRPr="00627901">
        <w:rPr>
          <w:rFonts w:ascii="Gill Sans" w:eastAsia="Gill Sans" w:hAnsi="Gill Sans" w:cs="Gill Sans"/>
          <w:color w:val="000000"/>
        </w:rPr>
        <w:t xml:space="preserve"> </w:t>
      </w:r>
      <w:r w:rsidR="00D50B8B">
        <w:rPr>
          <w:rFonts w:ascii="Gill Sans" w:eastAsia="Gill Sans" w:hAnsi="Gill Sans" w:cs="Gill Sans"/>
          <w:color w:val="000000"/>
        </w:rPr>
        <w:tab/>
      </w:r>
      <w:r w:rsidRPr="00627901">
        <w:rPr>
          <w:rFonts w:ascii="Gill Sans" w:hAnsi="Gill Sans" w:cs="Gill Sans"/>
          <w:b/>
          <w:bCs/>
          <w:color w:val="000000"/>
        </w:rPr>
        <w:t>Committee</w:t>
      </w:r>
    </w:p>
    <w:p w14:paraId="56E09A77" w14:textId="77777777" w:rsidR="005C257D" w:rsidRPr="00627901" w:rsidRDefault="005C257D">
      <w:pPr>
        <w:pStyle w:val="Standard"/>
        <w:ind w:right="86"/>
        <w:jc w:val="both"/>
        <w:rPr>
          <w:rFonts w:ascii="Gill Sans" w:hAnsi="Gill Sans" w:cs="Gill Sans"/>
          <w:b/>
          <w:bCs/>
          <w:color w:val="000000"/>
        </w:rPr>
      </w:pPr>
    </w:p>
    <w:p w14:paraId="505992D5" w14:textId="77777777" w:rsidR="00627901" w:rsidRDefault="00DC2C43" w:rsidP="00627901">
      <w:pPr>
        <w:pStyle w:val="Standard"/>
        <w:ind w:left="735" w:right="86" w:hanging="735"/>
        <w:jc w:val="both"/>
        <w:rPr>
          <w:rFonts w:ascii="Gill Sans" w:hAnsi="Gill Sans" w:cs="Gill Sans"/>
          <w:color w:val="000000"/>
        </w:rPr>
      </w:pPr>
      <w:r>
        <w:rPr>
          <w:rFonts w:ascii="Gill Sans" w:hAnsi="Gill Sans" w:cs="Gill Sans"/>
          <w:color w:val="000000"/>
        </w:rPr>
        <w:t>6.5.1</w:t>
      </w:r>
      <w:r>
        <w:rPr>
          <w:rFonts w:ascii="Gill Sans" w:eastAsia="Gill Sans" w:hAnsi="Gill Sans" w:cs="Gill Sans"/>
          <w:color w:val="000000"/>
        </w:rPr>
        <w:t xml:space="preserve"> </w:t>
      </w:r>
      <w:r>
        <w:rPr>
          <w:rFonts w:ascii="Gill Sans" w:hAnsi="Gill Sans" w:cs="Gill Sans"/>
          <w:color w:val="000000"/>
        </w:rPr>
        <w:tab/>
      </w:r>
      <w:r w:rsidR="00627901" w:rsidRPr="00627901">
        <w:rPr>
          <w:rFonts w:ascii="Gill Sans" w:hAnsi="Gill Sans" w:cs="Gill Sans"/>
          <w:color w:val="000000"/>
        </w:rPr>
        <w:t>The Committee is responsible for the permanent political representati</w:t>
      </w:r>
      <w:r w:rsidR="00627901">
        <w:rPr>
          <w:rFonts w:ascii="Gill Sans" w:hAnsi="Gill Sans" w:cs="Gill Sans"/>
          <w:color w:val="000000"/>
        </w:rPr>
        <w:t xml:space="preserve">on of the European Green Party, </w:t>
      </w:r>
      <w:r w:rsidR="00627901" w:rsidRPr="00627901">
        <w:rPr>
          <w:rFonts w:ascii="Gill Sans" w:hAnsi="Gill Sans" w:cs="Gill Sans"/>
          <w:color w:val="000000"/>
        </w:rPr>
        <w:t xml:space="preserve">it is entitled to make political statements on behalf of the European Green Party based on the Council's decisions and the political agenda of the European Green Party and is politically responsible to the Council. </w:t>
      </w:r>
    </w:p>
    <w:p w14:paraId="1762D42A" w14:textId="77777777" w:rsidR="00627901" w:rsidRDefault="00627901" w:rsidP="00627901">
      <w:pPr>
        <w:pStyle w:val="Standard"/>
        <w:ind w:left="735" w:right="86" w:hanging="26"/>
        <w:jc w:val="both"/>
        <w:rPr>
          <w:rFonts w:ascii="Gill Sans" w:hAnsi="Gill Sans" w:cs="Gill Sans"/>
          <w:color w:val="000000"/>
        </w:rPr>
      </w:pPr>
    </w:p>
    <w:p w14:paraId="4572207B" w14:textId="77777777" w:rsidR="00DC2C43" w:rsidRDefault="00627901" w:rsidP="00627901">
      <w:pPr>
        <w:pStyle w:val="Standard"/>
        <w:ind w:left="735" w:right="86" w:hanging="26"/>
        <w:jc w:val="both"/>
        <w:rPr>
          <w:rFonts w:ascii="Gill Sans" w:hAnsi="Gill Sans" w:cs="Gill Sans"/>
          <w:color w:val="000000"/>
        </w:rPr>
      </w:pPr>
      <w:r w:rsidRPr="00627901">
        <w:rPr>
          <w:rFonts w:ascii="Gill Sans" w:hAnsi="Gill Sans" w:cs="Gill Sans"/>
          <w:color w:val="000000"/>
        </w:rPr>
        <w:t>The Committee is responsible for the execution of the Council's decisions, the activities of the European Green Party office, the day to day management of the European Green Party and its finances within the budget and the guid</w:t>
      </w:r>
      <w:r>
        <w:rPr>
          <w:rFonts w:ascii="Gill Sans" w:hAnsi="Gill Sans" w:cs="Gill Sans"/>
          <w:color w:val="000000"/>
        </w:rPr>
        <w:t>elines approved by the Council.</w:t>
      </w:r>
    </w:p>
    <w:p w14:paraId="4654E4A0" w14:textId="77777777" w:rsidR="00DC2C43" w:rsidRDefault="00DC2C43">
      <w:pPr>
        <w:pStyle w:val="Standard"/>
        <w:ind w:left="723" w:right="86" w:hanging="723"/>
        <w:jc w:val="both"/>
        <w:rPr>
          <w:rFonts w:ascii="Gill Sans" w:eastAsia="Times-Italic" w:hAnsi="Gill Sans" w:cs="Times-Italic"/>
          <w:color w:val="000000"/>
          <w:sz w:val="21"/>
          <w:szCs w:val="21"/>
        </w:rPr>
      </w:pPr>
    </w:p>
    <w:p w14:paraId="41D3B514"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Committee</w:t>
      </w:r>
      <w:r>
        <w:rPr>
          <w:rFonts w:ascii="Gill Sans" w:eastAsia="Gill Sans" w:hAnsi="Gill Sans" w:cs="Gill Sans"/>
          <w:color w:val="000000"/>
        </w:rPr>
        <w:t xml:space="preserve"> </w:t>
      </w:r>
      <w:r>
        <w:rPr>
          <w:rFonts w:ascii="Gill Sans" w:hAnsi="Gill Sans" w:cs="Gill Sans"/>
          <w:color w:val="000000"/>
        </w:rPr>
        <w:t>consists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nine</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elected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Council:</w:t>
      </w:r>
    </w:p>
    <w:p w14:paraId="71D689C4"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6.5.2.1</w:t>
      </w:r>
      <w:r>
        <w:rPr>
          <w:rFonts w:ascii="Gill Sans" w:hAnsi="Gill Sans" w:cs="Gill Sans"/>
          <w:color w:val="000000"/>
        </w:rPr>
        <w:tab/>
        <w:t>one</w:t>
      </w:r>
      <w:r>
        <w:rPr>
          <w:rFonts w:ascii="Gill Sans" w:eastAsia="Gill Sans" w:hAnsi="Gill Sans" w:cs="Gill Sans"/>
          <w:color w:val="000000"/>
        </w:rPr>
        <w:t xml:space="preserve"> </w:t>
      </w:r>
      <w:r>
        <w:rPr>
          <w:rFonts w:ascii="Gill Sans" w:hAnsi="Gill Sans" w:cs="Gill Sans"/>
          <w:color w:val="000000"/>
        </w:rPr>
        <w:t>female</w:t>
      </w:r>
      <w:r>
        <w:rPr>
          <w:rFonts w:ascii="Gill Sans" w:eastAsia="Gill Sans" w:hAnsi="Gill Sans" w:cs="Gill Sans"/>
          <w:color w:val="000000"/>
        </w:rPr>
        <w:t xml:space="preserve"> </w:t>
      </w:r>
      <w:r>
        <w:rPr>
          <w:rFonts w:ascii="Gill Sans" w:hAnsi="Gill Sans" w:cs="Gill Sans"/>
          <w:color w:val="000000"/>
        </w:rPr>
        <w:t>Co-Chair,</w:t>
      </w:r>
    </w:p>
    <w:p w14:paraId="4E702BAC"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6.5.2.2</w:t>
      </w:r>
      <w:r>
        <w:rPr>
          <w:rFonts w:ascii="Gill Sans" w:eastAsia="Gill Sans" w:hAnsi="Gill Sans" w:cs="Gill Sans"/>
          <w:color w:val="000000"/>
        </w:rPr>
        <w:t xml:space="preserve"> </w:t>
      </w:r>
      <w:r>
        <w:rPr>
          <w:rFonts w:ascii="Gill Sans" w:hAnsi="Gill Sans" w:cs="Gill Sans"/>
          <w:color w:val="000000"/>
        </w:rPr>
        <w:tab/>
        <w:t>one</w:t>
      </w:r>
      <w:r>
        <w:rPr>
          <w:rFonts w:ascii="Gill Sans" w:eastAsia="Gill Sans" w:hAnsi="Gill Sans" w:cs="Gill Sans"/>
          <w:color w:val="000000"/>
        </w:rPr>
        <w:t xml:space="preserve"> </w:t>
      </w:r>
      <w:r>
        <w:rPr>
          <w:rFonts w:ascii="Gill Sans" w:hAnsi="Gill Sans" w:cs="Gill Sans"/>
          <w:color w:val="000000"/>
        </w:rPr>
        <w:t>male</w:t>
      </w:r>
      <w:r>
        <w:rPr>
          <w:rFonts w:ascii="Gill Sans" w:eastAsia="Gill Sans" w:hAnsi="Gill Sans" w:cs="Gill Sans"/>
          <w:color w:val="000000"/>
        </w:rPr>
        <w:t xml:space="preserve"> </w:t>
      </w:r>
      <w:r>
        <w:rPr>
          <w:rFonts w:ascii="Gill Sans" w:hAnsi="Gill Sans" w:cs="Gill Sans"/>
          <w:color w:val="000000"/>
        </w:rPr>
        <w:t>Co-Chair,</w:t>
      </w:r>
    </w:p>
    <w:p w14:paraId="40484EE9"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6.5.2.3</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Secretary-General,</w:t>
      </w:r>
    </w:p>
    <w:p w14:paraId="310809ED"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6.5.2.4</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Treasurer,</w:t>
      </w:r>
    </w:p>
    <w:p w14:paraId="1C71954D" w14:textId="77777777" w:rsidR="00DC2C43" w:rsidRDefault="00DC2C43">
      <w:pPr>
        <w:pStyle w:val="Standard"/>
        <w:ind w:right="86"/>
        <w:jc w:val="both"/>
        <w:rPr>
          <w:rFonts w:ascii="Gill Sans" w:hAnsi="Gill Sans" w:cs="Gill Sans"/>
          <w:color w:val="000000"/>
        </w:rPr>
      </w:pPr>
      <w:r>
        <w:rPr>
          <w:rFonts w:ascii="Gill Sans" w:hAnsi="Gill Sans" w:cs="Gill Sans"/>
          <w:color w:val="000000"/>
        </w:rPr>
        <w:t>6.5.2.5</w:t>
      </w:r>
      <w:r>
        <w:rPr>
          <w:rFonts w:ascii="Gill Sans" w:eastAsia="Gill Sans" w:hAnsi="Gill Sans" w:cs="Gill Sans"/>
          <w:color w:val="000000"/>
        </w:rPr>
        <w:t xml:space="preserve"> </w:t>
      </w:r>
      <w:r>
        <w:rPr>
          <w:rFonts w:ascii="Gill Sans" w:hAnsi="Gill Sans" w:cs="Gill Sans"/>
          <w:color w:val="000000"/>
        </w:rPr>
        <w:tab/>
        <w:t>five</w:t>
      </w:r>
      <w:r>
        <w:rPr>
          <w:rFonts w:ascii="Gill Sans" w:eastAsia="Gill Sans" w:hAnsi="Gill Sans" w:cs="Gill Sans"/>
          <w:color w:val="000000"/>
        </w:rPr>
        <w:t xml:space="preserve"> </w:t>
      </w:r>
      <w:r>
        <w:rPr>
          <w:rFonts w:ascii="Gill Sans" w:hAnsi="Gill Sans" w:cs="Gill Sans"/>
          <w:color w:val="000000"/>
        </w:rPr>
        <w:t>further</w:t>
      </w:r>
      <w:r>
        <w:rPr>
          <w:rFonts w:ascii="Gill Sans" w:eastAsia="Gill Sans" w:hAnsi="Gill Sans" w:cs="Gill Sans"/>
          <w:color w:val="000000"/>
        </w:rPr>
        <w:t xml:space="preserve"> </w:t>
      </w:r>
      <w:r>
        <w:rPr>
          <w:rFonts w:ascii="Gill Sans" w:hAnsi="Gill Sans" w:cs="Gill Sans"/>
          <w:color w:val="000000"/>
        </w:rPr>
        <w:t>persons.</w:t>
      </w:r>
    </w:p>
    <w:p w14:paraId="4C797A65" w14:textId="77777777" w:rsidR="00DC2C43" w:rsidRDefault="00DC2C43" w:rsidP="006208C1">
      <w:pPr>
        <w:pStyle w:val="Standard"/>
        <w:ind w:right="86"/>
        <w:jc w:val="both"/>
        <w:rPr>
          <w:rFonts w:ascii="Gill Sans" w:eastAsia="Times-Italic" w:hAnsi="Gill Sans" w:cs="Times-Italic"/>
          <w:color w:val="000000"/>
          <w:sz w:val="21"/>
          <w:szCs w:val="21"/>
        </w:rPr>
      </w:pPr>
    </w:p>
    <w:p w14:paraId="6B596335" w14:textId="77777777" w:rsidR="00DC2C43" w:rsidRDefault="00DC2C43">
      <w:pPr>
        <w:pStyle w:val="Standard"/>
        <w:ind w:left="723" w:right="86" w:hanging="723"/>
        <w:jc w:val="both"/>
        <w:rPr>
          <w:rFonts w:ascii="Gill Sans" w:hAnsi="Gill Sans"/>
          <w:color w:val="000000"/>
        </w:rPr>
      </w:pPr>
      <w:r>
        <w:rPr>
          <w:rFonts w:ascii="Gill Sans" w:eastAsia="Times-Italic" w:hAnsi="Gill Sans" w:cs="Times-Italic"/>
          <w:color w:val="000000"/>
        </w:rPr>
        <w:t>6.5.</w:t>
      </w:r>
      <w:r w:rsidR="00627901">
        <w:rPr>
          <w:rFonts w:ascii="Gill Sans" w:eastAsia="Times-Italic" w:hAnsi="Gill Sans" w:cs="Times-Italic"/>
          <w:color w:val="000000"/>
        </w:rPr>
        <w:t>3</w:t>
      </w:r>
      <w:r>
        <w:rPr>
          <w:rFonts w:ascii="Gill Sans" w:eastAsia="Times-Italic" w:hAnsi="Gill Sans" w:cs="Times-Italic"/>
          <w:color w:val="000000"/>
        </w:rPr>
        <w:tab/>
        <w:t>The</w:t>
      </w:r>
      <w:r>
        <w:rPr>
          <w:rFonts w:ascii="Gill Sans" w:eastAsia="Gill Sans" w:hAnsi="Gill Sans" w:cs="Gill Sans"/>
          <w:color w:val="000000"/>
        </w:rPr>
        <w:t xml:space="preserve"> </w:t>
      </w:r>
      <w:r>
        <w:rPr>
          <w:rFonts w:ascii="Gill Sans" w:hAnsi="Gill Sans"/>
          <w:color w:val="000000"/>
        </w:rPr>
        <w:t>Committee</w:t>
      </w:r>
      <w:r>
        <w:rPr>
          <w:rFonts w:ascii="Gill Sans" w:eastAsia="Gill Sans" w:hAnsi="Gill Sans" w:cs="Gill Sans"/>
          <w:color w:val="000000"/>
        </w:rPr>
        <w:t xml:space="preserve"> </w:t>
      </w:r>
      <w:r>
        <w:rPr>
          <w:rFonts w:ascii="Gill Sans" w:hAnsi="Gill Sans"/>
          <w:color w:val="000000"/>
        </w:rPr>
        <w:t>meets</w:t>
      </w:r>
      <w:r>
        <w:rPr>
          <w:rFonts w:ascii="Gill Sans" w:eastAsia="Gill Sans" w:hAnsi="Gill Sans" w:cs="Gill Sans"/>
          <w:color w:val="000000"/>
        </w:rPr>
        <w:t xml:space="preserve"> </w:t>
      </w:r>
      <w:r>
        <w:rPr>
          <w:rFonts w:ascii="Gill Sans" w:hAnsi="Gill Sans"/>
          <w:color w:val="000000"/>
        </w:rPr>
        <w:t>at</w:t>
      </w:r>
      <w:r>
        <w:rPr>
          <w:rFonts w:ascii="Gill Sans" w:eastAsia="Gill Sans" w:hAnsi="Gill Sans" w:cs="Gill Sans"/>
          <w:color w:val="000000"/>
        </w:rPr>
        <w:t xml:space="preserve"> </w:t>
      </w:r>
      <w:r>
        <w:rPr>
          <w:rFonts w:ascii="Gill Sans" w:hAnsi="Gill Sans"/>
          <w:color w:val="000000"/>
        </w:rPr>
        <w:t>least</w:t>
      </w:r>
      <w:r>
        <w:rPr>
          <w:rFonts w:ascii="Gill Sans" w:eastAsia="Gill Sans" w:hAnsi="Gill Sans" w:cs="Gill Sans"/>
          <w:color w:val="000000"/>
        </w:rPr>
        <w:t xml:space="preserve"> </w:t>
      </w:r>
      <w:r>
        <w:rPr>
          <w:rFonts w:ascii="Gill Sans" w:hAnsi="Gill Sans"/>
          <w:color w:val="000000"/>
        </w:rPr>
        <w:t>6</w:t>
      </w:r>
      <w:r>
        <w:rPr>
          <w:rFonts w:ascii="Gill Sans" w:eastAsia="Gill Sans" w:hAnsi="Gill Sans" w:cs="Gill Sans"/>
          <w:color w:val="000000"/>
        </w:rPr>
        <w:t xml:space="preserve"> </w:t>
      </w:r>
      <w:r>
        <w:rPr>
          <w:rFonts w:ascii="Gill Sans" w:hAnsi="Gill Sans"/>
          <w:color w:val="000000"/>
        </w:rPr>
        <w:t>times</w:t>
      </w:r>
      <w:r>
        <w:rPr>
          <w:rFonts w:ascii="Gill Sans" w:eastAsia="Gill Sans" w:hAnsi="Gill Sans" w:cs="Gill Sans"/>
          <w:color w:val="000000"/>
        </w:rPr>
        <w:t xml:space="preserve"> </w:t>
      </w:r>
      <w:r>
        <w:rPr>
          <w:rFonts w:ascii="Gill Sans" w:hAnsi="Gill Sans"/>
          <w:color w:val="000000"/>
        </w:rPr>
        <w:t>per</w:t>
      </w:r>
      <w:r>
        <w:rPr>
          <w:rFonts w:ascii="Gill Sans" w:eastAsia="Gill Sans" w:hAnsi="Gill Sans" w:cs="Gill Sans"/>
          <w:color w:val="000000"/>
        </w:rPr>
        <w:t xml:space="preserve"> </w:t>
      </w:r>
      <w:r>
        <w:rPr>
          <w:rFonts w:ascii="Gill Sans" w:hAnsi="Gill Sans"/>
          <w:color w:val="000000"/>
        </w:rPr>
        <w:t>year</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person</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telecommunication</w:t>
      </w:r>
      <w:r>
        <w:rPr>
          <w:rFonts w:ascii="Gill Sans" w:eastAsia="Gill Sans" w:hAnsi="Gill Sans" w:cs="Gill Sans"/>
          <w:color w:val="000000"/>
        </w:rPr>
        <w:t xml:space="preserve"> </w:t>
      </w:r>
      <w:r>
        <w:rPr>
          <w:rFonts w:ascii="Gill Sans" w:hAnsi="Gill Sans"/>
          <w:color w:val="000000"/>
        </w:rPr>
        <w:t>means.</w:t>
      </w:r>
      <w:r>
        <w:rPr>
          <w:rFonts w:ascii="Gill Sans" w:eastAsia="Gill Sans" w:hAnsi="Gill Sans" w:cs="Gill Sans"/>
          <w:color w:val="000000"/>
        </w:rPr>
        <w:t xml:space="preserve"> </w:t>
      </w:r>
      <w:r>
        <w:rPr>
          <w:rFonts w:ascii="Gill Sans" w:hAnsi="Gill Sans"/>
          <w:color w:val="000000"/>
        </w:rPr>
        <w:t>It</w:t>
      </w:r>
      <w:r>
        <w:rPr>
          <w:rFonts w:ascii="Gill Sans" w:eastAsia="Gill Sans" w:hAnsi="Gill Sans" w:cs="Gill Sans"/>
          <w:color w:val="000000"/>
        </w:rPr>
        <w:t xml:space="preserve"> </w:t>
      </w:r>
      <w:r>
        <w:rPr>
          <w:rFonts w:ascii="Gill Sans" w:hAnsi="Gill Sans"/>
          <w:color w:val="000000"/>
        </w:rPr>
        <w:t>works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consensual</w:t>
      </w:r>
      <w:r>
        <w:rPr>
          <w:rFonts w:ascii="Gill Sans" w:eastAsia="Gill Sans" w:hAnsi="Gill Sans" w:cs="Gill Sans"/>
          <w:color w:val="000000"/>
        </w:rPr>
        <w:t xml:space="preserve"> </w:t>
      </w:r>
      <w:r>
        <w:rPr>
          <w:rFonts w:ascii="Gill Sans" w:hAnsi="Gill Sans"/>
          <w:color w:val="000000"/>
        </w:rPr>
        <w:t>way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takes</w:t>
      </w:r>
      <w:r>
        <w:rPr>
          <w:rFonts w:ascii="Gill Sans" w:eastAsia="Gill Sans" w:hAnsi="Gill Sans" w:cs="Gill Sans"/>
          <w:color w:val="000000"/>
        </w:rPr>
        <w:t xml:space="preserve"> </w:t>
      </w:r>
      <w:r>
        <w:rPr>
          <w:rFonts w:ascii="Gill Sans" w:hAnsi="Gill Sans"/>
          <w:color w:val="000000"/>
        </w:rPr>
        <w:t>decisions</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simple</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vote.</w:t>
      </w:r>
    </w:p>
    <w:p w14:paraId="5F3FE562" w14:textId="77777777" w:rsidR="00DC2C43" w:rsidRDefault="00DC2C43">
      <w:pPr>
        <w:pStyle w:val="Standard"/>
        <w:ind w:left="723" w:right="86" w:hanging="723"/>
        <w:jc w:val="both"/>
        <w:rPr>
          <w:rFonts w:ascii="Gill Sans" w:eastAsia="Times-Italic" w:hAnsi="Gill Sans" w:cs="Times-Italic"/>
          <w:color w:val="000000"/>
          <w:sz w:val="21"/>
          <w:szCs w:val="21"/>
        </w:rPr>
      </w:pPr>
    </w:p>
    <w:p w14:paraId="314FC7A1" w14:textId="77777777" w:rsidR="00DC2C43" w:rsidRDefault="00627901">
      <w:pPr>
        <w:pStyle w:val="Standard"/>
        <w:ind w:left="723" w:right="86" w:hanging="723"/>
        <w:jc w:val="both"/>
        <w:rPr>
          <w:rFonts w:ascii="Gill Sans" w:hAnsi="Gill Sans"/>
          <w:color w:val="000000"/>
        </w:rPr>
      </w:pPr>
      <w:r w:rsidRPr="00627901">
        <w:rPr>
          <w:rFonts w:ascii="Gill Sans" w:eastAsia="Times-Italic" w:hAnsi="Gill Sans" w:cs="Times-Italic"/>
          <w:color w:val="000000"/>
        </w:rPr>
        <w:t>6.5.4</w:t>
      </w:r>
      <w:r>
        <w:rPr>
          <w:rFonts w:ascii="Gill Sans" w:eastAsia="Times-Italic" w:hAnsi="Gill Sans" w:cs="Times-Italic"/>
          <w:color w:val="000000"/>
        </w:rPr>
        <w:tab/>
      </w:r>
      <w:r w:rsidRPr="00627901">
        <w:rPr>
          <w:rFonts w:ascii="Gill Sans" w:eastAsia="Times-Italic" w:hAnsi="Gill Sans" w:cs="Times-Italic"/>
          <w:color w:val="000000"/>
        </w:rPr>
        <w:t>On the proposal of one-third of the Full Members, any member of the Committee can be suspended or dismissed by the Council by a two thirds majority of the votes cast after debate in Council where the member is given adequate opportunity to present her/his case</w:t>
      </w:r>
    </w:p>
    <w:p w14:paraId="5CAA3BF6" w14:textId="77777777" w:rsidR="00DC2C43" w:rsidRDefault="00DC2C43">
      <w:pPr>
        <w:pStyle w:val="Standard"/>
        <w:ind w:left="723" w:right="86" w:hanging="723"/>
        <w:jc w:val="both"/>
        <w:rPr>
          <w:rFonts w:ascii="Gill Sans" w:hAnsi="Gill Sans" w:cs="Gill Sans"/>
          <w:color w:val="000000"/>
          <w:sz w:val="21"/>
          <w:szCs w:val="21"/>
        </w:rPr>
      </w:pPr>
    </w:p>
    <w:p w14:paraId="09CB295B" w14:textId="77777777" w:rsidR="00627901" w:rsidRDefault="00627901" w:rsidP="00627901">
      <w:pPr>
        <w:pStyle w:val="Standard"/>
        <w:tabs>
          <w:tab w:val="left" w:pos="458"/>
        </w:tabs>
        <w:ind w:left="709" w:right="86" w:hanging="709"/>
        <w:jc w:val="both"/>
        <w:rPr>
          <w:rFonts w:ascii="Gill Sans" w:eastAsia="Times-Italic" w:hAnsi="Gill Sans" w:cs="Times-Italic"/>
          <w:color w:val="000000"/>
        </w:rPr>
      </w:pPr>
      <w:r w:rsidRPr="00627901">
        <w:rPr>
          <w:rFonts w:ascii="Gill Sans" w:eastAsia="Times-Italic" w:hAnsi="Gill Sans" w:cs="Times-Italic"/>
          <w:color w:val="000000"/>
        </w:rPr>
        <w:t>6.5.5</w:t>
      </w:r>
      <w:r>
        <w:rPr>
          <w:rFonts w:ascii="Gill Sans" w:eastAsia="Times-Italic" w:hAnsi="Gill Sans" w:cs="Times-Italic"/>
          <w:color w:val="000000"/>
        </w:rPr>
        <w:tab/>
      </w:r>
      <w:r w:rsidRPr="00627901">
        <w:rPr>
          <w:rFonts w:ascii="Gill Sans" w:eastAsia="Times-Italic" w:hAnsi="Gill Sans" w:cs="Times-Italic"/>
          <w:color w:val="000000"/>
        </w:rPr>
        <w:t>In case of resignation or of dismissal of a member of the Committee, an election to replace the member will take place at the following Council meeting. The person elected will stay in office for the period coinciding with the end of term of all the other Committee members. This period does not count towards the cumulative period of their mandate.</w:t>
      </w:r>
    </w:p>
    <w:p w14:paraId="51FE4B7E" w14:textId="77777777" w:rsidR="00627901" w:rsidRDefault="00627901" w:rsidP="00627901">
      <w:pPr>
        <w:pStyle w:val="Standard"/>
        <w:tabs>
          <w:tab w:val="left" w:pos="458"/>
        </w:tabs>
        <w:ind w:left="709" w:right="86" w:hanging="709"/>
        <w:jc w:val="both"/>
        <w:rPr>
          <w:rFonts w:ascii="Gill Sans" w:eastAsia="Times-Italic" w:hAnsi="Gill Sans" w:cs="Times-Italic"/>
          <w:color w:val="000000"/>
        </w:rPr>
      </w:pPr>
    </w:p>
    <w:p w14:paraId="23A30CE6" w14:textId="77777777" w:rsidR="00DC2C43" w:rsidRDefault="00627901" w:rsidP="00627901">
      <w:pPr>
        <w:pStyle w:val="Standard"/>
        <w:tabs>
          <w:tab w:val="left" w:pos="458"/>
        </w:tabs>
        <w:ind w:left="709" w:right="86" w:hanging="709"/>
        <w:jc w:val="both"/>
        <w:rPr>
          <w:rFonts w:ascii="Gill Sans" w:hAnsi="Gill Sans" w:cs="Gill Sans"/>
          <w:color w:val="000000"/>
        </w:rPr>
      </w:pPr>
      <w:r>
        <w:rPr>
          <w:rFonts w:ascii="Gill Sans" w:eastAsia="Times-Italic" w:hAnsi="Gill Sans" w:cs="Times-Italic"/>
          <w:color w:val="000000"/>
        </w:rPr>
        <w:t>6.5.6</w:t>
      </w:r>
      <w:r>
        <w:rPr>
          <w:rFonts w:ascii="Gill Sans" w:eastAsia="Times-Italic" w:hAnsi="Gill Sans" w:cs="Times-Italic"/>
          <w:color w:val="000000"/>
        </w:rPr>
        <w:tab/>
      </w:r>
      <w:r w:rsidRPr="00627901">
        <w:rPr>
          <w:rFonts w:ascii="Gill Sans" w:eastAsia="Times-Italic" w:hAnsi="Gill Sans" w:cs="Times-Italic"/>
          <w:color w:val="000000"/>
        </w:rPr>
        <w:t xml:space="preserve">In the case of resignation or incapacity of the Secretary-General, the Committee shall appoint (from its body) a Secretary-General ad interim within one month. This replacement shall continue in place until the election of a new Secretary-General at a subsequent Council meeting or until the Secretary-General is able to resume her/his </w:t>
      </w:r>
      <w:r w:rsidRPr="00627901">
        <w:rPr>
          <w:rFonts w:ascii="Gill Sans" w:eastAsia="Times-Italic" w:hAnsi="Gill Sans" w:cs="Times-Italic"/>
          <w:color w:val="000000"/>
        </w:rPr>
        <w:lastRenderedPageBreak/>
        <w:t>duties. In the case of resignation, the timetable for election shall be advertised by the Committee within six weeks. The Council must make its decision within six months of the resignation/death/incapacity of the Secretary-General.</w:t>
      </w:r>
    </w:p>
    <w:p w14:paraId="41328B27"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4B112877" w14:textId="77777777" w:rsidR="00627901" w:rsidRDefault="00627901" w:rsidP="00627901">
      <w:pPr>
        <w:pStyle w:val="Standard"/>
        <w:tabs>
          <w:tab w:val="left" w:pos="458"/>
        </w:tabs>
        <w:ind w:left="709" w:right="86" w:hanging="709"/>
        <w:jc w:val="both"/>
        <w:rPr>
          <w:rFonts w:ascii="Gill Sans" w:hAnsi="Gill Sans" w:cs="Gill Sans"/>
          <w:color w:val="000000"/>
        </w:rPr>
      </w:pPr>
      <w:r w:rsidRPr="00627901">
        <w:rPr>
          <w:rFonts w:ascii="Gill Sans" w:hAnsi="Gill Sans" w:cs="Gill Sans"/>
          <w:color w:val="000000"/>
        </w:rPr>
        <w:t>6.5.7</w:t>
      </w:r>
      <w:r>
        <w:rPr>
          <w:rFonts w:ascii="Gill Sans" w:hAnsi="Gill Sans" w:cs="Gill Sans"/>
          <w:color w:val="000000"/>
        </w:rPr>
        <w:tab/>
      </w:r>
      <w:r w:rsidRPr="00627901">
        <w:rPr>
          <w:rFonts w:ascii="Gill Sans" w:hAnsi="Gill Sans" w:cs="Gill Sans"/>
          <w:color w:val="000000"/>
        </w:rPr>
        <w:t>Committee members have no voting rights at the Council.</w:t>
      </w:r>
    </w:p>
    <w:p w14:paraId="6C4A3A24"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76A559E8"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6.5.8</w:t>
      </w:r>
      <w:r>
        <w:rPr>
          <w:rFonts w:ascii="Gill Sans" w:hAnsi="Gill Sans" w:cs="Gill Sans"/>
          <w:color w:val="000000"/>
        </w:rPr>
        <w:tab/>
      </w:r>
      <w:r w:rsidRPr="00627901">
        <w:rPr>
          <w:rFonts w:ascii="Gill Sans" w:hAnsi="Gill Sans" w:cs="Gill Sans"/>
          <w:color w:val="000000"/>
        </w:rPr>
        <w:t>Each candidate must be nominated by a Full Member and supported by at least two other Full Members.</w:t>
      </w:r>
    </w:p>
    <w:p w14:paraId="40770999"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31B81736"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6.5.9</w:t>
      </w:r>
      <w:r>
        <w:rPr>
          <w:rFonts w:ascii="Gill Sans" w:hAnsi="Gill Sans" w:cs="Gill Sans"/>
          <w:color w:val="000000"/>
        </w:rPr>
        <w:tab/>
      </w:r>
      <w:r w:rsidRPr="00627901">
        <w:rPr>
          <w:rFonts w:ascii="Gill Sans" w:hAnsi="Gill Sans" w:cs="Gill Sans"/>
          <w:color w:val="000000"/>
        </w:rPr>
        <w:t>All nominations must specify the particular post for which the candidate is being proposed (i.e. Secretary-General, Co-Chair, Treasurer or a Committee Member). Each Full Member may nominate and support several candidates. Nominations shall be accompanied by a brief introduction of the candidate which will be distributed to the Members with the final list of candidates.</w:t>
      </w:r>
    </w:p>
    <w:p w14:paraId="7E5F4A48"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28B199EE"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6.5.10</w:t>
      </w:r>
      <w:r>
        <w:rPr>
          <w:rFonts w:ascii="Gill Sans" w:hAnsi="Gill Sans" w:cs="Gill Sans"/>
          <w:color w:val="000000"/>
        </w:rPr>
        <w:tab/>
      </w:r>
      <w:r w:rsidRPr="00627901">
        <w:rPr>
          <w:rFonts w:ascii="Gill Sans" w:hAnsi="Gill Sans" w:cs="Gill Sans"/>
          <w:color w:val="000000"/>
        </w:rPr>
        <w:t>All nominations, letters of support and any additional material must reach the Secretariat two months prior to the meeting at which the election takes place.</w:t>
      </w:r>
    </w:p>
    <w:p w14:paraId="406AF6FC" w14:textId="77777777" w:rsidR="00627901" w:rsidRDefault="00627901">
      <w:pPr>
        <w:pStyle w:val="Standard"/>
        <w:tabs>
          <w:tab w:val="left" w:pos="458"/>
        </w:tabs>
        <w:ind w:right="86"/>
        <w:jc w:val="both"/>
        <w:rPr>
          <w:rFonts w:ascii="Gill Sans" w:hAnsi="Gill Sans" w:cs="Gill Sans"/>
          <w:color w:val="000000"/>
        </w:rPr>
      </w:pPr>
    </w:p>
    <w:p w14:paraId="6291EBE0"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6.5.11</w:t>
      </w:r>
      <w:r>
        <w:rPr>
          <w:rFonts w:ascii="Gill Sans" w:hAnsi="Gill Sans" w:cs="Gill Sans"/>
          <w:color w:val="000000"/>
        </w:rPr>
        <w:tab/>
      </w:r>
      <w:r w:rsidRPr="00627901">
        <w:rPr>
          <w:rFonts w:ascii="Gill Sans" w:hAnsi="Gill Sans" w:cs="Gill Sans"/>
          <w:color w:val="000000"/>
        </w:rPr>
        <w:t>All posts will be voted on separately.</w:t>
      </w:r>
    </w:p>
    <w:p w14:paraId="1312D169"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53F8653C"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6.5.12</w:t>
      </w:r>
      <w:r>
        <w:rPr>
          <w:rFonts w:ascii="Gill Sans" w:hAnsi="Gill Sans" w:cs="Gill Sans"/>
          <w:color w:val="000000"/>
        </w:rPr>
        <w:tab/>
      </w:r>
      <w:r w:rsidRPr="00627901">
        <w:rPr>
          <w:rFonts w:ascii="Gill Sans" w:hAnsi="Gill Sans" w:cs="Gill Sans"/>
          <w:color w:val="000000"/>
        </w:rPr>
        <w:t>If one candidate gains more than 50% of the votes cast in the first round, the person is elected. Should no candidate gain more than 50% of the first round vote, a second round will be run between the two highest scoring candidates. The candidate who receives more than 50% of the votes cast in the second round is elected.</w:t>
      </w:r>
    </w:p>
    <w:p w14:paraId="7B50A28F"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5F793A23" w14:textId="77777777" w:rsidR="00627901"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6.5.13</w:t>
      </w:r>
      <w:r>
        <w:rPr>
          <w:rFonts w:ascii="Gill Sans" w:hAnsi="Gill Sans" w:cs="Gill Sans"/>
          <w:color w:val="000000"/>
        </w:rPr>
        <w:tab/>
        <w:t>T</w:t>
      </w:r>
      <w:r w:rsidRPr="00627901">
        <w:rPr>
          <w:rFonts w:ascii="Gill Sans" w:hAnsi="Gill Sans" w:cs="Gill Sans"/>
          <w:color w:val="000000"/>
        </w:rPr>
        <w:t>he order of voting:</w:t>
      </w:r>
    </w:p>
    <w:p w14:paraId="48B84A06" w14:textId="77777777" w:rsidR="00627901" w:rsidRDefault="00627901" w:rsidP="00627901">
      <w:pPr>
        <w:pStyle w:val="Standard"/>
        <w:ind w:left="1134" w:right="86" w:hanging="425"/>
        <w:jc w:val="both"/>
        <w:rPr>
          <w:rFonts w:ascii="Gill Sans" w:hAnsi="Gill Sans" w:cs="Gill Sans"/>
          <w:color w:val="000000"/>
        </w:rPr>
      </w:pPr>
      <w:r>
        <w:rPr>
          <w:rFonts w:ascii="Gill Sans" w:hAnsi="Gill Sans" w:cs="Gill Sans"/>
          <w:color w:val="000000"/>
        </w:rPr>
        <w:t>1)</w:t>
      </w:r>
      <w:r>
        <w:rPr>
          <w:rFonts w:ascii="Gill Sans" w:hAnsi="Gill Sans" w:cs="Gill Sans"/>
          <w:color w:val="000000"/>
        </w:rPr>
        <w:tab/>
      </w:r>
      <w:r w:rsidRPr="00627901">
        <w:rPr>
          <w:rFonts w:ascii="Gill Sans" w:hAnsi="Gill Sans" w:cs="Gill Sans"/>
          <w:color w:val="000000"/>
        </w:rPr>
        <w:t>female Co-Chair</w:t>
      </w:r>
    </w:p>
    <w:p w14:paraId="60FCA4F0" w14:textId="77777777" w:rsidR="00627901" w:rsidRDefault="00627901" w:rsidP="00627901">
      <w:pPr>
        <w:pStyle w:val="Standard"/>
        <w:ind w:left="1134" w:right="86" w:hanging="425"/>
        <w:jc w:val="both"/>
        <w:rPr>
          <w:rFonts w:ascii="Gill Sans" w:hAnsi="Gill Sans" w:cs="Gill Sans"/>
          <w:color w:val="000000"/>
        </w:rPr>
      </w:pPr>
      <w:r>
        <w:rPr>
          <w:rFonts w:ascii="Gill Sans" w:hAnsi="Gill Sans" w:cs="Gill Sans"/>
          <w:color w:val="000000"/>
        </w:rPr>
        <w:t>2)</w:t>
      </w:r>
      <w:r>
        <w:rPr>
          <w:rFonts w:ascii="Gill Sans" w:hAnsi="Gill Sans" w:cs="Gill Sans"/>
          <w:color w:val="000000"/>
        </w:rPr>
        <w:tab/>
      </w:r>
      <w:r w:rsidRPr="00627901">
        <w:rPr>
          <w:rFonts w:ascii="Gill Sans" w:hAnsi="Gill Sans" w:cs="Gill Sans"/>
          <w:color w:val="000000"/>
        </w:rPr>
        <w:t>male Co-Chair</w:t>
      </w:r>
    </w:p>
    <w:p w14:paraId="57508672" w14:textId="77777777" w:rsidR="00627901" w:rsidRDefault="00627901" w:rsidP="00627901">
      <w:pPr>
        <w:pStyle w:val="Standard"/>
        <w:ind w:left="1134" w:right="86" w:hanging="425"/>
        <w:jc w:val="both"/>
        <w:rPr>
          <w:rFonts w:ascii="Gill Sans" w:hAnsi="Gill Sans" w:cs="Gill Sans"/>
          <w:color w:val="000000"/>
        </w:rPr>
      </w:pPr>
      <w:r>
        <w:rPr>
          <w:rFonts w:ascii="Gill Sans" w:hAnsi="Gill Sans" w:cs="Gill Sans"/>
          <w:color w:val="000000"/>
        </w:rPr>
        <w:t>3)</w:t>
      </w:r>
      <w:r>
        <w:rPr>
          <w:rFonts w:ascii="Gill Sans" w:hAnsi="Gill Sans" w:cs="Gill Sans"/>
          <w:color w:val="000000"/>
        </w:rPr>
        <w:tab/>
      </w:r>
      <w:r w:rsidRPr="00627901">
        <w:rPr>
          <w:rFonts w:ascii="Gill Sans" w:hAnsi="Gill Sans" w:cs="Gill Sans"/>
          <w:color w:val="000000"/>
        </w:rPr>
        <w:t>Secretary General</w:t>
      </w:r>
    </w:p>
    <w:p w14:paraId="47429589" w14:textId="77777777" w:rsidR="00627901" w:rsidRDefault="00627901" w:rsidP="00627901">
      <w:pPr>
        <w:pStyle w:val="Standard"/>
        <w:ind w:left="1134" w:right="86" w:hanging="425"/>
        <w:jc w:val="both"/>
        <w:rPr>
          <w:rFonts w:ascii="Gill Sans" w:hAnsi="Gill Sans" w:cs="Gill Sans"/>
          <w:color w:val="000000"/>
        </w:rPr>
      </w:pPr>
      <w:r>
        <w:rPr>
          <w:rFonts w:ascii="Gill Sans" w:hAnsi="Gill Sans" w:cs="Gill Sans"/>
          <w:color w:val="000000"/>
        </w:rPr>
        <w:t>4)</w:t>
      </w:r>
      <w:r>
        <w:rPr>
          <w:rFonts w:ascii="Gill Sans" w:hAnsi="Gill Sans" w:cs="Gill Sans"/>
          <w:color w:val="000000"/>
        </w:rPr>
        <w:tab/>
      </w:r>
      <w:r w:rsidRPr="00627901">
        <w:rPr>
          <w:rFonts w:ascii="Gill Sans" w:hAnsi="Gill Sans" w:cs="Gill Sans"/>
          <w:color w:val="000000"/>
        </w:rPr>
        <w:t>Treasurer</w:t>
      </w:r>
    </w:p>
    <w:p w14:paraId="606F859B" w14:textId="77777777" w:rsidR="00627901" w:rsidRDefault="00627901" w:rsidP="00627901">
      <w:pPr>
        <w:pStyle w:val="Standard"/>
        <w:ind w:left="1134" w:right="86" w:hanging="425"/>
        <w:jc w:val="both"/>
        <w:rPr>
          <w:rFonts w:ascii="Gill Sans" w:hAnsi="Gill Sans" w:cs="Gill Sans"/>
          <w:color w:val="000000"/>
        </w:rPr>
      </w:pPr>
      <w:r w:rsidRPr="00627901">
        <w:rPr>
          <w:rFonts w:ascii="Gill Sans" w:hAnsi="Gill Sans" w:cs="Gill Sans"/>
          <w:color w:val="000000"/>
        </w:rPr>
        <w:t>5, 6, 7, 8, 9 further Committee Members</w:t>
      </w:r>
    </w:p>
    <w:p w14:paraId="3165672C" w14:textId="77777777" w:rsidR="00627901" w:rsidRDefault="00627901" w:rsidP="00627901">
      <w:pPr>
        <w:pStyle w:val="Standard"/>
        <w:tabs>
          <w:tab w:val="left" w:pos="458"/>
        </w:tabs>
        <w:ind w:left="709" w:right="86" w:hanging="709"/>
        <w:jc w:val="both"/>
        <w:rPr>
          <w:rFonts w:ascii="Gill Sans" w:hAnsi="Gill Sans" w:cs="Gill Sans"/>
          <w:color w:val="000000"/>
        </w:rPr>
      </w:pPr>
    </w:p>
    <w:p w14:paraId="1A33D0FD" w14:textId="77777777" w:rsidR="00627901" w:rsidRPr="00BF726C" w:rsidRDefault="00627901" w:rsidP="00627901">
      <w:pPr>
        <w:pStyle w:val="Standard"/>
        <w:tabs>
          <w:tab w:val="left" w:pos="458"/>
        </w:tabs>
        <w:ind w:left="709" w:right="86" w:hanging="709"/>
        <w:jc w:val="both"/>
        <w:rPr>
          <w:rFonts w:ascii="Gill Sans" w:hAnsi="Gill Sans" w:cs="Gill Sans"/>
          <w:color w:val="000000"/>
        </w:rPr>
      </w:pPr>
      <w:r>
        <w:rPr>
          <w:rFonts w:ascii="Gill Sans" w:hAnsi="Gill Sans" w:cs="Gill Sans"/>
          <w:color w:val="000000"/>
        </w:rPr>
        <w:t>6.5.14</w:t>
      </w:r>
      <w:r>
        <w:rPr>
          <w:rFonts w:ascii="Gill Sans" w:hAnsi="Gill Sans" w:cs="Gill Sans"/>
          <w:color w:val="000000"/>
        </w:rPr>
        <w:tab/>
      </w:r>
      <w:r w:rsidRPr="00627901">
        <w:rPr>
          <w:rFonts w:ascii="Gill Sans" w:hAnsi="Gill Sans" w:cs="Gill Sans"/>
          <w:color w:val="000000"/>
        </w:rPr>
        <w:t xml:space="preserve">Unsuccessful candidates for the designated posts in rounds 1-4 may present themselves for election as further Committee Members in rounds 5-9. If so, their candidacy must be renewed by their main nominating Full Member, supported by two other Full Members, before voting in round 5 begins. In rounds 6 </w:t>
      </w:r>
      <w:r w:rsidRPr="00BF726C">
        <w:rPr>
          <w:rFonts w:ascii="Gill Sans" w:hAnsi="Gill Sans" w:cs="Gill Sans"/>
          <w:color w:val="000000"/>
        </w:rPr>
        <w:t>and subsequently all previously unsuccessful candidates will be automatically entered in the elections for the remaining positions unless withdrawn by the candidate her/himself.</w:t>
      </w:r>
    </w:p>
    <w:p w14:paraId="50E530C2" w14:textId="77777777" w:rsidR="00627901" w:rsidRPr="00BF726C" w:rsidRDefault="00627901" w:rsidP="00627901">
      <w:pPr>
        <w:pStyle w:val="Standard"/>
        <w:tabs>
          <w:tab w:val="left" w:pos="458"/>
        </w:tabs>
        <w:ind w:left="709" w:right="86" w:hanging="709"/>
        <w:jc w:val="both"/>
        <w:rPr>
          <w:rFonts w:ascii="Gill Sans" w:hAnsi="Gill Sans" w:cs="Gill Sans"/>
          <w:color w:val="000000"/>
        </w:rPr>
      </w:pPr>
    </w:p>
    <w:p w14:paraId="038C5AD2" w14:textId="77777777" w:rsidR="00627901" w:rsidRPr="00BF726C" w:rsidRDefault="00627901" w:rsidP="00627901">
      <w:pPr>
        <w:pStyle w:val="Standard"/>
        <w:tabs>
          <w:tab w:val="left" w:pos="458"/>
        </w:tabs>
        <w:ind w:left="709" w:right="86" w:hanging="709"/>
        <w:jc w:val="both"/>
        <w:rPr>
          <w:rFonts w:ascii="Gill Sans" w:hAnsi="Gill Sans" w:cs="Gill Sans"/>
          <w:color w:val="000000"/>
        </w:rPr>
      </w:pPr>
      <w:r w:rsidRPr="00BF726C">
        <w:rPr>
          <w:rFonts w:ascii="Gill Sans" w:hAnsi="Gill Sans" w:cs="Gill Sans"/>
          <w:color w:val="000000"/>
        </w:rPr>
        <w:t>6.5.15</w:t>
      </w:r>
      <w:r w:rsidRPr="00BF726C">
        <w:rPr>
          <w:rFonts w:ascii="Gill Sans" w:hAnsi="Gill Sans" w:cs="Gill Sans"/>
          <w:color w:val="000000"/>
        </w:rPr>
        <w:tab/>
        <w:t>The gender balance will be monitored after each vote, and the Chair will inform the Council on the gender balance requirement in the remaining posts.</w:t>
      </w:r>
    </w:p>
    <w:p w14:paraId="3A84E3AF" w14:textId="77777777" w:rsidR="00627901" w:rsidRPr="006D3ABE" w:rsidRDefault="00627901" w:rsidP="00627901">
      <w:pPr>
        <w:pStyle w:val="Standard"/>
        <w:tabs>
          <w:tab w:val="left" w:pos="458"/>
        </w:tabs>
        <w:ind w:left="709" w:right="86" w:hanging="709"/>
        <w:jc w:val="both"/>
        <w:rPr>
          <w:rFonts w:ascii="Gill Sans" w:hAnsi="Gill Sans" w:cs="Gill Sans"/>
          <w:color w:val="000000"/>
        </w:rPr>
      </w:pPr>
    </w:p>
    <w:p w14:paraId="171F8FA9" w14:textId="77777777" w:rsidR="00627901" w:rsidRPr="009A59D6" w:rsidRDefault="00627901" w:rsidP="00627901">
      <w:pPr>
        <w:pStyle w:val="Standard"/>
        <w:tabs>
          <w:tab w:val="left" w:pos="458"/>
        </w:tabs>
        <w:ind w:left="709" w:right="86" w:hanging="709"/>
        <w:jc w:val="both"/>
        <w:rPr>
          <w:rFonts w:ascii="Gill Sans" w:hAnsi="Gill Sans" w:cs="Gill Sans"/>
          <w:color w:val="000000"/>
        </w:rPr>
      </w:pPr>
      <w:r w:rsidRPr="009A59D6">
        <w:rPr>
          <w:rFonts w:ascii="Gill Sans" w:hAnsi="Gill Sans" w:cs="Gill Sans"/>
          <w:color w:val="000000"/>
        </w:rPr>
        <w:t>6.5.16</w:t>
      </w:r>
      <w:r w:rsidRPr="009A59D6">
        <w:rPr>
          <w:rFonts w:ascii="Gill Sans" w:hAnsi="Gill Sans" w:cs="Gill Sans"/>
          <w:color w:val="000000"/>
        </w:rPr>
        <w:tab/>
        <w:t>Geographical balance of Member Parties in the Committee is recommended.</w:t>
      </w:r>
    </w:p>
    <w:p w14:paraId="30D70D21" w14:textId="77777777" w:rsidR="00627901" w:rsidRDefault="00627901">
      <w:pPr>
        <w:pStyle w:val="Standard"/>
        <w:tabs>
          <w:tab w:val="left" w:pos="458"/>
        </w:tabs>
        <w:ind w:right="86"/>
        <w:jc w:val="both"/>
        <w:rPr>
          <w:rFonts w:ascii="Gill Sans" w:hAnsi="Gill Sans" w:cs="Gill Sans"/>
          <w:color w:val="000000"/>
        </w:rPr>
      </w:pPr>
    </w:p>
    <w:p w14:paraId="71FE86CA" w14:textId="77777777" w:rsidR="007805E1" w:rsidRDefault="007805E1">
      <w:pPr>
        <w:pStyle w:val="Standard"/>
        <w:tabs>
          <w:tab w:val="left" w:pos="458"/>
        </w:tabs>
        <w:ind w:right="86"/>
        <w:jc w:val="both"/>
        <w:rPr>
          <w:rFonts w:ascii="Gill Sans" w:hAnsi="Gill Sans" w:cs="Gill Sans"/>
          <w:color w:val="000000"/>
        </w:rPr>
      </w:pPr>
    </w:p>
    <w:p w14:paraId="451F7072" w14:textId="77777777" w:rsidR="00DC2C43" w:rsidRDefault="00DC2C43">
      <w:pPr>
        <w:pStyle w:val="Standard"/>
        <w:tabs>
          <w:tab w:val="left" w:pos="458"/>
        </w:tabs>
        <w:ind w:right="86"/>
        <w:jc w:val="both"/>
        <w:rPr>
          <w:rFonts w:ascii="Gill Sans" w:hAnsi="Gill Sans" w:cs="Gill Sans"/>
          <w:color w:val="000000"/>
        </w:rPr>
      </w:pPr>
      <w:r>
        <w:rPr>
          <w:rFonts w:ascii="Gill Sans" w:hAnsi="Gill Sans" w:cs="Gill Sans"/>
          <w:color w:val="000000"/>
        </w:rPr>
        <w:t>ARTICLE</w:t>
      </w:r>
      <w:r>
        <w:rPr>
          <w:rFonts w:ascii="Gill Sans" w:eastAsia="Gill Sans" w:hAnsi="Gill Sans" w:cs="Gill Sans"/>
          <w:color w:val="000000"/>
        </w:rPr>
        <w:t xml:space="preserve"> </w:t>
      </w:r>
      <w:r>
        <w:rPr>
          <w:rFonts w:ascii="Gill Sans" w:hAnsi="Gill Sans" w:cs="Gill Sans"/>
          <w:color w:val="000000"/>
        </w:rPr>
        <w:t>7</w:t>
      </w:r>
    </w:p>
    <w:p w14:paraId="6229ADDD" w14:textId="77777777" w:rsidR="00DC2C43" w:rsidRDefault="00DC2C43">
      <w:pPr>
        <w:pStyle w:val="Standard"/>
        <w:tabs>
          <w:tab w:val="left" w:pos="458"/>
        </w:tabs>
        <w:ind w:right="86"/>
        <w:jc w:val="both"/>
        <w:rPr>
          <w:rFonts w:ascii="Gill Sans" w:hAnsi="Gill Sans" w:cs="Gill Sans"/>
          <w:b/>
          <w:bCs/>
          <w:color w:val="000000"/>
        </w:rPr>
      </w:pPr>
      <w:r>
        <w:rPr>
          <w:rFonts w:ascii="Gill Sans" w:hAnsi="Gill Sans" w:cs="Gill Sans"/>
          <w:b/>
          <w:bCs/>
          <w:color w:val="000000"/>
        </w:rPr>
        <w:t>The</w:t>
      </w:r>
      <w:r>
        <w:rPr>
          <w:rFonts w:ascii="Gill Sans" w:eastAsia="Gill Sans" w:hAnsi="Gill Sans" w:cs="Gill Sans"/>
          <w:b/>
          <w:bCs/>
          <w:color w:val="000000"/>
        </w:rPr>
        <w:t xml:space="preserve"> </w:t>
      </w:r>
      <w:r>
        <w:rPr>
          <w:rFonts w:ascii="Gill Sans" w:hAnsi="Gill Sans" w:cs="Gill Sans"/>
          <w:b/>
          <w:bCs/>
          <w:color w:val="000000"/>
        </w:rPr>
        <w:t>Finance</w:t>
      </w:r>
      <w:r>
        <w:rPr>
          <w:rFonts w:ascii="Gill Sans" w:eastAsia="Gill Sans" w:hAnsi="Gill Sans" w:cs="Gill Sans"/>
          <w:b/>
          <w:bCs/>
          <w:color w:val="000000"/>
        </w:rPr>
        <w:t xml:space="preserve"> </w:t>
      </w:r>
      <w:r>
        <w:rPr>
          <w:rFonts w:ascii="Gill Sans" w:hAnsi="Gill Sans" w:cs="Gill Sans"/>
          <w:b/>
          <w:bCs/>
          <w:color w:val="000000"/>
        </w:rPr>
        <w:t>Advisory</w:t>
      </w:r>
      <w:r>
        <w:rPr>
          <w:rFonts w:ascii="Gill Sans" w:eastAsia="Gill Sans" w:hAnsi="Gill Sans" w:cs="Gill Sans"/>
          <w:b/>
          <w:bCs/>
          <w:color w:val="000000"/>
        </w:rPr>
        <w:t xml:space="preserve"> </w:t>
      </w:r>
      <w:r>
        <w:rPr>
          <w:rFonts w:ascii="Gill Sans" w:hAnsi="Gill Sans" w:cs="Gill Sans"/>
          <w:b/>
          <w:bCs/>
          <w:color w:val="000000"/>
        </w:rPr>
        <w:t>Board</w:t>
      </w:r>
      <w:r>
        <w:rPr>
          <w:rFonts w:ascii="Gill Sans" w:eastAsia="Gill Sans" w:hAnsi="Gill Sans" w:cs="Gill Sans"/>
          <w:b/>
          <w:bCs/>
          <w:color w:val="000000"/>
        </w:rPr>
        <w:t xml:space="preserve"> </w:t>
      </w:r>
      <w:r>
        <w:rPr>
          <w:rFonts w:ascii="Gill Sans" w:hAnsi="Gill Sans" w:cs="Gill Sans"/>
          <w:b/>
          <w:bCs/>
          <w:color w:val="000000"/>
        </w:rPr>
        <w:t>(FAB)</w:t>
      </w:r>
    </w:p>
    <w:p w14:paraId="73FFD910" w14:textId="77777777" w:rsidR="00DC2C43" w:rsidRDefault="00DC2C43">
      <w:pPr>
        <w:pStyle w:val="Standard"/>
        <w:tabs>
          <w:tab w:val="left" w:pos="458"/>
        </w:tabs>
        <w:ind w:right="86"/>
        <w:jc w:val="both"/>
        <w:rPr>
          <w:rFonts w:ascii="Gill Sans" w:hAnsi="Gill Sans" w:cs="Gill Sans"/>
          <w:b/>
          <w:bCs/>
          <w:color w:val="000000"/>
        </w:rPr>
      </w:pPr>
    </w:p>
    <w:p w14:paraId="39373C97" w14:textId="77777777" w:rsidR="00DC2C43" w:rsidRDefault="00DC2C43" w:rsidP="00DC2C43">
      <w:pPr>
        <w:pStyle w:val="Standard"/>
        <w:numPr>
          <w:ilvl w:val="0"/>
          <w:numId w:val="7"/>
        </w:numPr>
        <w:ind w:left="723" w:right="86" w:hanging="711"/>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elect</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Finance</w:t>
      </w:r>
      <w:r>
        <w:rPr>
          <w:rFonts w:ascii="Gill Sans" w:eastAsia="Gill Sans" w:hAnsi="Gill Sans" w:cs="Gill Sans"/>
          <w:color w:val="000000"/>
        </w:rPr>
        <w:t xml:space="preserve"> </w:t>
      </w:r>
      <w:r>
        <w:rPr>
          <w:rFonts w:ascii="Gill Sans" w:hAnsi="Gill Sans" w:cs="Gill Sans"/>
          <w:color w:val="000000"/>
        </w:rPr>
        <w:t>Advisory</w:t>
      </w:r>
      <w:r>
        <w:rPr>
          <w:rFonts w:ascii="Gill Sans" w:eastAsia="Gill Sans" w:hAnsi="Gill Sans" w:cs="Gill Sans"/>
          <w:color w:val="000000"/>
        </w:rPr>
        <w:t xml:space="preserve"> </w:t>
      </w:r>
      <w:r>
        <w:rPr>
          <w:rFonts w:ascii="Gill Sans" w:hAnsi="Gill Sans" w:cs="Gill Sans"/>
          <w:color w:val="000000"/>
        </w:rPr>
        <w:t>Board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3</w:t>
      </w:r>
      <w:r>
        <w:rPr>
          <w:rFonts w:ascii="Gill Sans" w:eastAsia="Gill Sans" w:hAnsi="Gill Sans" w:cs="Gill Sans"/>
          <w:color w:val="000000"/>
        </w:rPr>
        <w:t xml:space="preserve"> </w:t>
      </w:r>
      <w:r>
        <w:rPr>
          <w:rFonts w:ascii="Gill Sans" w:hAnsi="Gill Sans" w:cs="Gill Sans"/>
          <w:color w:val="000000"/>
        </w:rPr>
        <w:t>persons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work</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Treasurer</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Committee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supervise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financial</w:t>
      </w:r>
      <w:r>
        <w:rPr>
          <w:rFonts w:ascii="Gill Sans" w:eastAsia="Gill Sans" w:hAnsi="Gill Sans" w:cs="Gill Sans"/>
          <w:color w:val="000000"/>
        </w:rPr>
        <w:t xml:space="preserve"> </w:t>
      </w:r>
      <w:r>
        <w:rPr>
          <w:rFonts w:ascii="Gill Sans" w:hAnsi="Gill Sans" w:cs="Gill Sans"/>
          <w:color w:val="000000"/>
        </w:rPr>
        <w:t>management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lastRenderedPageBreak/>
        <w:t>including</w:t>
      </w:r>
      <w:r>
        <w:rPr>
          <w:rFonts w:ascii="Gill Sans" w:eastAsia="Gill Sans" w:hAnsi="Gill Sans" w:cs="Gill Sans"/>
          <w:color w:val="000000"/>
        </w:rPr>
        <w:t xml:space="preserve"> </w:t>
      </w:r>
      <w:r>
        <w:rPr>
          <w:rFonts w:ascii="Gill Sans" w:hAnsi="Gill Sans" w:cs="Gill Sans"/>
          <w:color w:val="000000"/>
        </w:rPr>
        <w:t>its</w:t>
      </w:r>
      <w:r>
        <w:rPr>
          <w:rFonts w:ascii="Gill Sans" w:eastAsia="Gill Sans" w:hAnsi="Gill Sans" w:cs="Gill Sans"/>
          <w:color w:val="000000"/>
        </w:rPr>
        <w:t xml:space="preserve"> </w:t>
      </w:r>
      <w:r>
        <w:rPr>
          <w:rFonts w:ascii="Gill Sans" w:hAnsi="Gill Sans" w:cs="Gill Sans"/>
          <w:color w:val="000000"/>
        </w:rPr>
        <w:t>accountability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financial</w:t>
      </w:r>
      <w:r>
        <w:rPr>
          <w:rFonts w:ascii="Gill Sans" w:eastAsia="Gill Sans" w:hAnsi="Gill Sans" w:cs="Gill Sans"/>
          <w:color w:val="000000"/>
        </w:rPr>
        <w:t xml:space="preserve"> </w:t>
      </w:r>
      <w:r>
        <w:rPr>
          <w:rFonts w:ascii="Gill Sans" w:hAnsi="Gill Sans" w:cs="Gill Sans"/>
          <w:color w:val="000000"/>
        </w:rPr>
        <w:t>transparency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give</w:t>
      </w:r>
      <w:r>
        <w:rPr>
          <w:rFonts w:ascii="Gill Sans" w:eastAsia="Gill Sans" w:hAnsi="Gill Sans" w:cs="Gill Sans"/>
          <w:color w:val="000000"/>
        </w:rPr>
        <w:t xml:space="preserve"> </w:t>
      </w:r>
      <w:r>
        <w:rPr>
          <w:rFonts w:ascii="Gill Sans" w:hAnsi="Gill Sans" w:cs="Gill Sans"/>
          <w:color w:val="000000"/>
        </w:rPr>
        <w:t>advice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Committee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well</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its</w:t>
      </w:r>
      <w:r>
        <w:rPr>
          <w:rFonts w:ascii="Gill Sans" w:eastAsia="Gill Sans" w:hAnsi="Gill Sans" w:cs="Gill Sans"/>
          <w:color w:val="000000"/>
        </w:rPr>
        <w:t xml:space="preserve"> </w:t>
      </w:r>
      <w:r>
        <w:rPr>
          <w:rFonts w:ascii="Gill Sans" w:hAnsi="Gill Sans" w:cs="Gill Sans"/>
          <w:color w:val="000000"/>
        </w:rPr>
        <w:t>Members</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matters.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Board</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report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annually</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whether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acted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accordance</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Statutes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Rule</w:t>
      </w:r>
      <w:r>
        <w:rPr>
          <w:rFonts w:ascii="Gill Sans" w:eastAsia="Gill Sans" w:hAnsi="Gill Sans" w:cs="Gill Sans"/>
          <w:color w:val="000000"/>
        </w:rPr>
        <w:t xml:space="preserve"> </w:t>
      </w:r>
      <w:r>
        <w:rPr>
          <w:rFonts w:ascii="Gill Sans" w:hAnsi="Gill Sans" w:cs="Gill Sans"/>
          <w:color w:val="000000"/>
        </w:rPr>
        <w:t>Book.</w:t>
      </w:r>
    </w:p>
    <w:p w14:paraId="171C3769" w14:textId="77777777" w:rsidR="00DC2C43" w:rsidRDefault="00DC2C43" w:rsidP="009B55B8">
      <w:pPr>
        <w:pStyle w:val="Standard"/>
        <w:ind w:left="723" w:right="86" w:hanging="711"/>
        <w:jc w:val="both"/>
        <w:rPr>
          <w:rFonts w:ascii="Gill Sans" w:hAnsi="Gill Sans" w:cs="Gill Sans"/>
          <w:color w:val="000000"/>
        </w:rPr>
      </w:pPr>
    </w:p>
    <w:p w14:paraId="308686B8" w14:textId="77777777" w:rsidR="00DC2C43" w:rsidRDefault="00DC2C43" w:rsidP="00DC2C43">
      <w:pPr>
        <w:pStyle w:val="Standard"/>
        <w:numPr>
          <w:ilvl w:val="0"/>
          <w:numId w:val="7"/>
        </w:numPr>
        <w:ind w:left="723" w:right="86" w:hanging="711"/>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composition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regulations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Finance</w:t>
      </w:r>
      <w:r>
        <w:rPr>
          <w:rFonts w:ascii="Gill Sans" w:eastAsia="Gill Sans" w:hAnsi="Gill Sans" w:cs="Gill Sans"/>
          <w:color w:val="000000"/>
        </w:rPr>
        <w:t xml:space="preserve"> </w:t>
      </w:r>
      <w:r>
        <w:rPr>
          <w:rFonts w:ascii="Gill Sans" w:hAnsi="Gill Sans" w:cs="Gill Sans"/>
          <w:color w:val="000000"/>
        </w:rPr>
        <w:t>Advisory</w:t>
      </w:r>
      <w:r>
        <w:rPr>
          <w:rFonts w:ascii="Gill Sans" w:eastAsia="Gill Sans" w:hAnsi="Gill Sans" w:cs="Gill Sans"/>
          <w:color w:val="000000"/>
        </w:rPr>
        <w:t xml:space="preserve"> </w:t>
      </w:r>
      <w:r>
        <w:rPr>
          <w:rFonts w:ascii="Gill Sans" w:hAnsi="Gill Sans" w:cs="Gill Sans"/>
          <w:color w:val="000000"/>
        </w:rPr>
        <w:t>Board</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further</w:t>
      </w:r>
      <w:r>
        <w:rPr>
          <w:rFonts w:ascii="Gill Sans" w:eastAsia="Gill Sans" w:hAnsi="Gill Sans" w:cs="Gill Sans"/>
          <w:color w:val="000000"/>
        </w:rPr>
        <w:t xml:space="preserve"> </w:t>
      </w:r>
      <w:r>
        <w:rPr>
          <w:rFonts w:ascii="Gill Sans" w:hAnsi="Gill Sans" w:cs="Gill Sans"/>
          <w:color w:val="000000"/>
        </w:rPr>
        <w:t>defined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Rule</w:t>
      </w:r>
      <w:r>
        <w:rPr>
          <w:rFonts w:ascii="Gill Sans" w:eastAsia="Gill Sans" w:hAnsi="Gill Sans" w:cs="Gill Sans"/>
          <w:color w:val="000000"/>
        </w:rPr>
        <w:t xml:space="preserve"> </w:t>
      </w:r>
      <w:r>
        <w:rPr>
          <w:rFonts w:ascii="Gill Sans" w:hAnsi="Gill Sans" w:cs="Gill Sans"/>
          <w:color w:val="000000"/>
        </w:rPr>
        <w:t>Book.</w:t>
      </w:r>
    </w:p>
    <w:p w14:paraId="33EB16F0" w14:textId="77777777" w:rsidR="00BF726C" w:rsidRDefault="00BF726C">
      <w:pPr>
        <w:pStyle w:val="Standard"/>
        <w:tabs>
          <w:tab w:val="left" w:pos="458"/>
        </w:tabs>
        <w:ind w:right="86"/>
        <w:jc w:val="both"/>
        <w:rPr>
          <w:rFonts w:ascii="Gill Sans" w:eastAsia="Times-Bold" w:hAnsi="Gill Sans" w:cs="Times-Bold"/>
          <w:color w:val="000000"/>
        </w:rPr>
      </w:pPr>
    </w:p>
    <w:p w14:paraId="4C85D7A3" w14:textId="77777777" w:rsidR="007805E1" w:rsidRDefault="007805E1">
      <w:pPr>
        <w:pStyle w:val="Standard"/>
        <w:tabs>
          <w:tab w:val="left" w:pos="458"/>
        </w:tabs>
        <w:ind w:right="86"/>
        <w:jc w:val="both"/>
        <w:rPr>
          <w:rFonts w:ascii="Gill Sans" w:eastAsia="Times-Bold" w:hAnsi="Gill Sans" w:cs="Times-Bold"/>
          <w:color w:val="000000"/>
        </w:rPr>
      </w:pPr>
    </w:p>
    <w:p w14:paraId="5CDBC3B6" w14:textId="77777777" w:rsidR="00DC2C43" w:rsidRDefault="00DC2C43">
      <w:pPr>
        <w:pStyle w:val="Standard"/>
        <w:tabs>
          <w:tab w:val="left" w:pos="458"/>
        </w:tabs>
        <w:ind w:right="86"/>
        <w:jc w:val="both"/>
        <w:rPr>
          <w:rFonts w:ascii="Gill Sans" w:hAnsi="Gill Sans"/>
          <w:color w:val="000000"/>
        </w:rPr>
      </w:pPr>
      <w:r>
        <w:rPr>
          <w:rFonts w:ascii="Gill Sans" w:eastAsia="Times-Bold" w:hAnsi="Gill Sans" w:cs="Times-Bold"/>
          <w:color w:val="000000"/>
        </w:rPr>
        <w:t>ARTICLE</w:t>
      </w:r>
      <w:r>
        <w:rPr>
          <w:rFonts w:ascii="Gill Sans" w:eastAsia="Gill Sans" w:hAnsi="Gill Sans" w:cs="Gill Sans"/>
          <w:color w:val="000000"/>
        </w:rPr>
        <w:t xml:space="preserve"> </w:t>
      </w:r>
      <w:r>
        <w:rPr>
          <w:rFonts w:ascii="Gill Sans" w:hAnsi="Gill Sans"/>
          <w:color w:val="000000"/>
        </w:rPr>
        <w:t>8</w:t>
      </w:r>
    </w:p>
    <w:p w14:paraId="75F004BD" w14:textId="77777777" w:rsidR="00DC2C43" w:rsidRDefault="00DC2C43">
      <w:pPr>
        <w:pStyle w:val="Standard"/>
        <w:ind w:right="86"/>
        <w:jc w:val="both"/>
        <w:rPr>
          <w:rFonts w:ascii="Gill Sans" w:hAnsi="Gill Sans"/>
          <w:b/>
          <w:bCs/>
          <w:color w:val="000000"/>
        </w:rPr>
      </w:pPr>
      <w:r>
        <w:rPr>
          <w:rFonts w:ascii="Gill Sans" w:eastAsia="Times-Bold" w:hAnsi="Gill Sans" w:cs="Times-Bold"/>
          <w:b/>
          <w:bCs/>
          <w:color w:val="000000"/>
        </w:rPr>
        <w:t>The</w:t>
      </w:r>
      <w:r>
        <w:rPr>
          <w:rFonts w:ascii="Gill Sans" w:eastAsia="Gill Sans" w:hAnsi="Gill Sans" w:cs="Gill Sans"/>
          <w:b/>
          <w:bCs/>
          <w:color w:val="000000"/>
        </w:rPr>
        <w:t xml:space="preserve"> </w:t>
      </w:r>
      <w:r>
        <w:rPr>
          <w:rFonts w:ascii="Gill Sans" w:hAnsi="Gill Sans"/>
          <w:b/>
          <w:bCs/>
          <w:color w:val="000000"/>
        </w:rPr>
        <w:t>Conciliation</w:t>
      </w:r>
      <w:r>
        <w:rPr>
          <w:rFonts w:ascii="Gill Sans" w:eastAsia="Gill Sans" w:hAnsi="Gill Sans" w:cs="Gill Sans"/>
          <w:b/>
          <w:bCs/>
          <w:color w:val="000000"/>
        </w:rPr>
        <w:t xml:space="preserve"> </w:t>
      </w:r>
      <w:r>
        <w:rPr>
          <w:rFonts w:ascii="Gill Sans" w:hAnsi="Gill Sans"/>
          <w:b/>
          <w:bCs/>
          <w:color w:val="000000"/>
        </w:rPr>
        <w:t>Panel</w:t>
      </w:r>
    </w:p>
    <w:p w14:paraId="13F2CEE2" w14:textId="77777777" w:rsidR="00DC2C43" w:rsidRDefault="00DC2C43">
      <w:pPr>
        <w:pStyle w:val="Standard"/>
        <w:ind w:right="86"/>
        <w:jc w:val="both"/>
        <w:rPr>
          <w:rFonts w:ascii="Gill Sans" w:eastAsia="Times-Bold" w:hAnsi="Gill Sans" w:cs="Times-Bold"/>
          <w:b/>
          <w:bCs/>
          <w:color w:val="000000"/>
        </w:rPr>
      </w:pPr>
    </w:p>
    <w:p w14:paraId="64F77044" w14:textId="77777777" w:rsidR="00DC2C43" w:rsidRDefault="00DC2C43" w:rsidP="00DC2C43">
      <w:pPr>
        <w:pStyle w:val="Standard"/>
        <w:numPr>
          <w:ilvl w:val="0"/>
          <w:numId w:val="8"/>
        </w:numPr>
        <w:tabs>
          <w:tab w:val="left" w:pos="709"/>
        </w:tabs>
        <w:ind w:left="711" w:right="86" w:hanging="711"/>
        <w:jc w:val="both"/>
        <w:rPr>
          <w:rFonts w:ascii="Gill Sans" w:hAnsi="Gill Sans"/>
          <w:color w:val="000000"/>
        </w:rPr>
      </w:pPr>
      <w:r>
        <w:rPr>
          <w:rFonts w:ascii="Gill Sans" w:eastAsia="Times-Bold" w:hAnsi="Gill Sans" w:cs="Times-Bold"/>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elect</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Conciliation</w:t>
      </w:r>
      <w:r>
        <w:rPr>
          <w:rFonts w:ascii="Gill Sans" w:eastAsia="Gill Sans" w:hAnsi="Gill Sans" w:cs="Gill Sans"/>
          <w:color w:val="000000"/>
        </w:rPr>
        <w:t xml:space="preserve"> </w:t>
      </w:r>
      <w:r>
        <w:rPr>
          <w:rFonts w:ascii="Gill Sans" w:hAnsi="Gill Sans"/>
          <w:color w:val="000000"/>
        </w:rPr>
        <w:t>Panel</w:t>
      </w:r>
      <w:r>
        <w:rPr>
          <w:rFonts w:ascii="Gill Sans" w:eastAsia="Gill Sans" w:hAnsi="Gill Sans" w:cs="Gill Sans"/>
          <w:color w:val="000000"/>
        </w:rPr>
        <w:t xml:space="preserve"> </w:t>
      </w:r>
      <w:r>
        <w:rPr>
          <w:rFonts w:ascii="Gill Sans" w:hAnsi="Gill Sans"/>
          <w:color w:val="000000"/>
        </w:rPr>
        <w:t>consisting</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minimum</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5</w:t>
      </w:r>
      <w:r>
        <w:rPr>
          <w:rFonts w:ascii="Gill Sans" w:eastAsia="Gill Sans" w:hAnsi="Gill Sans" w:cs="Gill Sans"/>
          <w:color w:val="000000"/>
        </w:rPr>
        <w:t xml:space="preserve"> </w:t>
      </w:r>
      <w:r>
        <w:rPr>
          <w:rFonts w:ascii="Gill Sans" w:hAnsi="Gill Sans"/>
          <w:color w:val="000000"/>
        </w:rPr>
        <w:t>persons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assist</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settling</w:t>
      </w:r>
      <w:r>
        <w:rPr>
          <w:rFonts w:ascii="Gill Sans" w:eastAsia="Gill Sans" w:hAnsi="Gill Sans" w:cs="Gill Sans"/>
          <w:color w:val="000000"/>
        </w:rPr>
        <w:t xml:space="preserve"> </w:t>
      </w:r>
      <w:r>
        <w:rPr>
          <w:rFonts w:ascii="Gill Sans" w:hAnsi="Gill Sans"/>
          <w:color w:val="000000"/>
        </w:rPr>
        <w:t>disputes</w:t>
      </w:r>
      <w:r>
        <w:rPr>
          <w:rFonts w:ascii="Gill Sans" w:eastAsia="Gill Sans" w:hAnsi="Gill Sans" w:cs="Gill Sans"/>
          <w:color w:val="000000"/>
        </w:rPr>
        <w:t xml:space="preserve"> </w:t>
      </w:r>
      <w:r>
        <w:rPr>
          <w:rFonts w:ascii="Gill Sans" w:hAnsi="Gill Sans"/>
          <w:color w:val="000000"/>
        </w:rPr>
        <w:t>between</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persons</w:t>
      </w:r>
      <w:r>
        <w:rPr>
          <w:rFonts w:ascii="Gill Sans" w:eastAsia="Gill Sans" w:hAnsi="Gill Sans" w:cs="Gill Sans"/>
          <w:color w:val="000000"/>
        </w:rPr>
        <w:t xml:space="preserve"> </w:t>
      </w:r>
      <w:r>
        <w:rPr>
          <w:rFonts w:ascii="Gill Sans" w:hAnsi="Gill Sans"/>
          <w:color w:val="000000"/>
        </w:rPr>
        <w:t>and/or</w:t>
      </w:r>
      <w:r>
        <w:rPr>
          <w:rFonts w:ascii="Gill Sans" w:eastAsia="Gill Sans" w:hAnsi="Gill Sans" w:cs="Gill Sans"/>
          <w:color w:val="000000"/>
        </w:rPr>
        <w:t xml:space="preserve"> </w:t>
      </w:r>
      <w:r>
        <w:rPr>
          <w:rFonts w:ascii="Gill Sans" w:hAnsi="Gill Sans"/>
          <w:color w:val="000000"/>
        </w:rPr>
        <w:t>bodies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EGP</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Pr>
          <w:rFonts w:ascii="Gill Sans" w:hAnsi="Gill Sans"/>
          <w:color w:val="000000"/>
        </w:rPr>
        <w:t>issues</w:t>
      </w:r>
      <w:r>
        <w:rPr>
          <w:rFonts w:ascii="Gill Sans" w:eastAsia="Gill Sans" w:hAnsi="Gill Sans" w:cs="Gill Sans"/>
          <w:color w:val="000000"/>
        </w:rPr>
        <w:t xml:space="preserve"> </w:t>
      </w:r>
      <w:r>
        <w:rPr>
          <w:rFonts w:ascii="Gill Sans" w:hAnsi="Gill Sans"/>
          <w:color w:val="000000"/>
        </w:rPr>
        <w:t>relating</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interpretation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these</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operational</w:t>
      </w:r>
      <w:r>
        <w:rPr>
          <w:rFonts w:ascii="Gill Sans" w:eastAsia="Gill Sans" w:hAnsi="Gill Sans" w:cs="Gill Sans"/>
          <w:color w:val="000000"/>
        </w:rPr>
        <w:t xml:space="preserve"> </w:t>
      </w:r>
      <w:r>
        <w:rPr>
          <w:rFonts w:ascii="Gill Sans" w:hAnsi="Gill Sans"/>
          <w:color w:val="000000"/>
        </w:rPr>
        <w:t>matters.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Panel</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report</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recommendations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determine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appropriate</w:t>
      </w:r>
      <w:r>
        <w:rPr>
          <w:rFonts w:ascii="Gill Sans" w:eastAsia="Gill Sans" w:hAnsi="Gill Sans" w:cs="Gill Sans"/>
          <w:color w:val="000000"/>
        </w:rPr>
        <w:t xml:space="preserve"> </w:t>
      </w:r>
      <w:r>
        <w:rPr>
          <w:rFonts w:ascii="Gill Sans" w:hAnsi="Gill Sans"/>
          <w:color w:val="000000"/>
        </w:rPr>
        <w:t>course</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action.</w:t>
      </w:r>
      <w:r>
        <w:rPr>
          <w:rFonts w:ascii="Gill Sans" w:eastAsia="Gill Sans" w:hAnsi="Gill Sans" w:cs="Gill Sans"/>
          <w:color w:val="000000"/>
        </w:rPr>
        <w:t xml:space="preserve"> </w:t>
      </w:r>
      <w:r>
        <w:rPr>
          <w:rFonts w:ascii="Gill Sans" w:hAnsi="Gill Sans"/>
          <w:color w:val="000000"/>
        </w:rPr>
        <w:t>All</w:t>
      </w:r>
      <w:r>
        <w:rPr>
          <w:rFonts w:ascii="Gill Sans" w:eastAsia="Gill Sans" w:hAnsi="Gill Sans" w:cs="Gill Sans"/>
          <w:color w:val="000000"/>
        </w:rPr>
        <w:t xml:space="preserve"> </w:t>
      </w:r>
      <w:r>
        <w:rPr>
          <w:rFonts w:ascii="Gill Sans" w:hAnsi="Gill Sans"/>
          <w:color w:val="000000"/>
        </w:rPr>
        <w:t>persons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bodies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bound</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outcome</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this</w:t>
      </w:r>
      <w:r>
        <w:rPr>
          <w:rFonts w:ascii="Gill Sans" w:eastAsia="Gill Sans" w:hAnsi="Gill Sans" w:cs="Gill Sans"/>
          <w:color w:val="000000"/>
        </w:rPr>
        <w:t xml:space="preserve"> </w:t>
      </w:r>
      <w:r>
        <w:rPr>
          <w:rFonts w:ascii="Gill Sans" w:hAnsi="Gill Sans"/>
          <w:color w:val="000000"/>
        </w:rPr>
        <w:t>process.</w:t>
      </w:r>
    </w:p>
    <w:p w14:paraId="039ADB71" w14:textId="77777777" w:rsidR="00DC2C43" w:rsidRDefault="00DC2C43" w:rsidP="009B55B8">
      <w:pPr>
        <w:pStyle w:val="Standard"/>
        <w:tabs>
          <w:tab w:val="left" w:pos="709"/>
        </w:tabs>
        <w:ind w:left="711" w:right="86" w:hanging="711"/>
        <w:jc w:val="both"/>
        <w:rPr>
          <w:rFonts w:ascii="Gill Sans" w:hAnsi="Gill Sans" w:cs="Gill Sans"/>
        </w:rPr>
      </w:pPr>
    </w:p>
    <w:p w14:paraId="66E11F64" w14:textId="77777777" w:rsidR="00DC2C43" w:rsidRDefault="00DC2C43" w:rsidP="00DC2C43">
      <w:pPr>
        <w:pStyle w:val="Standard"/>
        <w:numPr>
          <w:ilvl w:val="0"/>
          <w:numId w:val="8"/>
        </w:numPr>
        <w:tabs>
          <w:tab w:val="left" w:pos="709"/>
        </w:tabs>
        <w:ind w:left="711" w:right="86" w:hanging="711"/>
        <w:jc w:val="both"/>
        <w:rPr>
          <w:rFonts w:ascii="Gill Sans" w:hAnsi="Gill Sans"/>
          <w:color w:val="000000"/>
        </w:rPr>
      </w:pPr>
      <w:r>
        <w:rPr>
          <w:rFonts w:ascii="Gill Sans" w:eastAsia="Times-Bold" w:hAnsi="Gill Sans" w:cs="Times-Bold"/>
          <w:color w:val="000000"/>
        </w:rPr>
        <w:t>The</w:t>
      </w:r>
      <w:r>
        <w:rPr>
          <w:rFonts w:ascii="Gill Sans" w:eastAsia="Gill Sans" w:hAnsi="Gill Sans" w:cs="Gill Sans"/>
          <w:color w:val="000000"/>
        </w:rPr>
        <w:t xml:space="preserve"> </w:t>
      </w:r>
      <w:r>
        <w:rPr>
          <w:rFonts w:ascii="Gill Sans" w:hAnsi="Gill Sans"/>
          <w:color w:val="000000"/>
        </w:rPr>
        <w:t>composition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regulations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Conciliation</w:t>
      </w:r>
      <w:r>
        <w:rPr>
          <w:rFonts w:ascii="Gill Sans" w:eastAsia="Gill Sans" w:hAnsi="Gill Sans" w:cs="Gill Sans"/>
          <w:color w:val="000000"/>
        </w:rPr>
        <w:t xml:space="preserve"> </w:t>
      </w:r>
      <w:r>
        <w:rPr>
          <w:rFonts w:ascii="Gill Sans" w:hAnsi="Gill Sans"/>
          <w:color w:val="000000"/>
        </w:rPr>
        <w:t>Panel</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further</w:t>
      </w:r>
      <w:r>
        <w:rPr>
          <w:rFonts w:ascii="Gill Sans" w:eastAsia="Gill Sans" w:hAnsi="Gill Sans" w:cs="Gill Sans"/>
          <w:color w:val="000000"/>
        </w:rPr>
        <w:t xml:space="preserve"> </w:t>
      </w:r>
      <w:r>
        <w:rPr>
          <w:rFonts w:ascii="Gill Sans" w:hAnsi="Gill Sans"/>
          <w:color w:val="000000"/>
        </w:rPr>
        <w:t>defined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p>
    <w:p w14:paraId="657E3902" w14:textId="77777777" w:rsidR="00DC2C43" w:rsidRDefault="00DC2C43">
      <w:pPr>
        <w:pStyle w:val="Standard"/>
        <w:ind w:right="86"/>
        <w:jc w:val="both"/>
        <w:rPr>
          <w:rFonts w:ascii="Gill Sans" w:eastAsia="Times-Bold" w:hAnsi="Gill Sans" w:cs="Times-Bold"/>
          <w:color w:val="000000"/>
          <w:sz w:val="21"/>
          <w:szCs w:val="21"/>
        </w:rPr>
      </w:pPr>
    </w:p>
    <w:p w14:paraId="51870018" w14:textId="77777777" w:rsidR="00383AB1" w:rsidRDefault="00383AB1">
      <w:pPr>
        <w:pStyle w:val="Standard"/>
        <w:ind w:right="86"/>
        <w:jc w:val="both"/>
        <w:rPr>
          <w:rFonts w:ascii="Gill Sans" w:eastAsia="Times-Bold" w:hAnsi="Gill Sans" w:cs="Times-Bold"/>
          <w:color w:val="000000"/>
          <w:sz w:val="21"/>
          <w:szCs w:val="21"/>
        </w:rPr>
      </w:pPr>
    </w:p>
    <w:p w14:paraId="365E0155" w14:textId="77777777" w:rsidR="00BF726C" w:rsidRPr="006D3ABE" w:rsidRDefault="00BF726C">
      <w:pPr>
        <w:pStyle w:val="Standard"/>
        <w:ind w:right="86"/>
        <w:jc w:val="both"/>
        <w:rPr>
          <w:rFonts w:ascii="Gill Sans" w:eastAsia="Times-Bold" w:hAnsi="Gill Sans" w:cs="Times-Bold"/>
          <w:color w:val="000000"/>
        </w:rPr>
      </w:pPr>
      <w:r w:rsidRPr="006D3ABE">
        <w:rPr>
          <w:rFonts w:ascii="Gill Sans" w:eastAsia="Times-Bold" w:hAnsi="Gill Sans" w:cs="Times-Bold"/>
          <w:color w:val="000000"/>
        </w:rPr>
        <w:t>ARTICLE 9</w:t>
      </w:r>
    </w:p>
    <w:p w14:paraId="4F65DA2B" w14:textId="77777777" w:rsidR="00BF726C" w:rsidRDefault="00BF726C">
      <w:pPr>
        <w:pStyle w:val="Standard"/>
        <w:ind w:right="86"/>
        <w:jc w:val="both"/>
        <w:rPr>
          <w:rFonts w:ascii="Gill Sans" w:eastAsia="Times-Bold" w:hAnsi="Gill Sans" w:cs="Times-Bold"/>
          <w:b/>
          <w:color w:val="000000"/>
        </w:rPr>
      </w:pPr>
      <w:r w:rsidRPr="006D3ABE">
        <w:rPr>
          <w:rFonts w:ascii="Gill Sans" w:eastAsia="Times-Bold" w:hAnsi="Gill Sans" w:cs="Times-Bold"/>
          <w:b/>
          <w:color w:val="000000"/>
        </w:rPr>
        <w:t>Accounts and Budget</w:t>
      </w:r>
    </w:p>
    <w:p w14:paraId="141A221E" w14:textId="77777777" w:rsidR="00383AB1" w:rsidRPr="00A12C57" w:rsidRDefault="00383AB1">
      <w:pPr>
        <w:pStyle w:val="Standard"/>
        <w:ind w:right="86"/>
        <w:jc w:val="both"/>
        <w:rPr>
          <w:rFonts w:ascii="Gill Sans" w:hAnsi="Gill Sans"/>
          <w:b/>
          <w:color w:val="000000"/>
        </w:rPr>
      </w:pPr>
    </w:p>
    <w:p w14:paraId="7C4CB3A0" w14:textId="77777777" w:rsidR="00DC2C43" w:rsidRPr="006D3ABE" w:rsidRDefault="00BF726C" w:rsidP="00BF726C">
      <w:pPr>
        <w:pStyle w:val="Standard"/>
        <w:ind w:left="709" w:right="86" w:hanging="709"/>
        <w:jc w:val="both"/>
        <w:rPr>
          <w:rFonts w:ascii="Gill Sans" w:eastAsia="Times-Bold" w:hAnsi="Gill Sans" w:cs="Times-Bold"/>
          <w:color w:val="000000"/>
        </w:rPr>
      </w:pPr>
      <w:r w:rsidRPr="00BF726C">
        <w:rPr>
          <w:rFonts w:ascii="Gill Sans" w:eastAsia="Times-Bold" w:hAnsi="Gill Sans" w:cs="Times-Bold"/>
          <w:color w:val="000000"/>
        </w:rPr>
        <w:t>9.1</w:t>
      </w:r>
      <w:r w:rsidRPr="00BF726C">
        <w:rPr>
          <w:rFonts w:ascii="Gill Sans" w:eastAsia="Times-Bold" w:hAnsi="Gill Sans" w:cs="Times-Bold"/>
          <w:color w:val="000000"/>
        </w:rPr>
        <w:tab/>
      </w:r>
      <w:r w:rsidRPr="006D3ABE">
        <w:rPr>
          <w:rFonts w:ascii="Gill Sans" w:eastAsia="Times-Bold" w:hAnsi="Gill Sans" w:cs="Times-Bold"/>
          <w:color w:val="000000"/>
        </w:rPr>
        <w:t>Annually, the Treasurer shall prepare the annual accounts and the budget; and present these to the Committee and the Finance Advisory Board in order to finalize them. The finalized annual accounts and budget will be submitted to the Council for approval. In this respect, the Council will hear the Finance Advisory Board. The annual accounts are audited by an auditor that is mandated by the European Parliament. The audit report will be communicated to the subsequent Council.</w:t>
      </w:r>
    </w:p>
    <w:p w14:paraId="2593E90D" w14:textId="77777777" w:rsidR="00BF726C" w:rsidRPr="006D3ABE" w:rsidRDefault="00BF726C" w:rsidP="00BF726C">
      <w:pPr>
        <w:pStyle w:val="Standard"/>
        <w:ind w:left="709" w:right="86" w:hanging="709"/>
        <w:jc w:val="both"/>
        <w:rPr>
          <w:rFonts w:ascii="Gill Sans" w:eastAsia="Times-Bold" w:hAnsi="Gill Sans" w:cs="Times-Bold"/>
          <w:color w:val="000000"/>
        </w:rPr>
      </w:pPr>
    </w:p>
    <w:p w14:paraId="36606F2A" w14:textId="77777777" w:rsidR="00BF726C" w:rsidRPr="006D3ABE" w:rsidRDefault="00BF726C" w:rsidP="00BF726C">
      <w:pPr>
        <w:pStyle w:val="Standard"/>
        <w:ind w:left="709" w:right="86" w:hanging="709"/>
        <w:jc w:val="both"/>
        <w:rPr>
          <w:rFonts w:ascii="Gill Sans" w:eastAsia="Times-Bold" w:hAnsi="Gill Sans" w:cs="Times-Bold"/>
          <w:color w:val="000000"/>
        </w:rPr>
      </w:pPr>
      <w:r w:rsidRPr="006D3ABE">
        <w:rPr>
          <w:rFonts w:ascii="Gill Sans" w:eastAsia="Times-Bold" w:hAnsi="Gill Sans" w:cs="Times-Bold"/>
          <w:color w:val="000000"/>
        </w:rPr>
        <w:t>9.2</w:t>
      </w:r>
      <w:r>
        <w:rPr>
          <w:rFonts w:ascii="Gill Sans" w:eastAsia="Times-Bold" w:hAnsi="Gill Sans" w:cs="Times-Bold"/>
          <w:color w:val="000000"/>
        </w:rPr>
        <w:tab/>
      </w:r>
      <w:r w:rsidRPr="006D3ABE">
        <w:rPr>
          <w:rFonts w:ascii="Gill Sans" w:eastAsia="Times-Bold" w:hAnsi="Gill Sans" w:cs="Times-Bold"/>
          <w:color w:val="000000"/>
        </w:rPr>
        <w:t>The bookkeeping is conducted in accordance with the international accounting standards defined in Article 2 of Regulation (EC) No 1606/2002.</w:t>
      </w:r>
    </w:p>
    <w:p w14:paraId="2C957720" w14:textId="77777777" w:rsidR="00BF726C" w:rsidRDefault="00BF726C">
      <w:pPr>
        <w:pStyle w:val="Standard"/>
        <w:ind w:right="86"/>
        <w:jc w:val="both"/>
        <w:rPr>
          <w:rFonts w:ascii="Gill Sans" w:eastAsia="Times-Bold" w:hAnsi="Gill Sans" w:cs="Times-Bold"/>
          <w:color w:val="000000"/>
        </w:rPr>
      </w:pPr>
    </w:p>
    <w:p w14:paraId="56FF165F" w14:textId="77777777" w:rsidR="00D50B8B" w:rsidRDefault="00D50B8B">
      <w:pPr>
        <w:pStyle w:val="Standard"/>
        <w:ind w:right="86"/>
        <w:jc w:val="both"/>
        <w:rPr>
          <w:rFonts w:ascii="Gill Sans" w:eastAsia="Times-Bold" w:hAnsi="Gill Sans" w:cs="Times-Bold"/>
          <w:color w:val="000000"/>
        </w:rPr>
      </w:pPr>
    </w:p>
    <w:p w14:paraId="7D07CA6F" w14:textId="77777777" w:rsidR="00BF726C" w:rsidRPr="006D3ABE" w:rsidRDefault="00BF726C">
      <w:pPr>
        <w:pStyle w:val="Standard"/>
        <w:ind w:right="86"/>
        <w:jc w:val="both"/>
        <w:rPr>
          <w:rFonts w:ascii="Gill Sans" w:eastAsia="Times-Bold" w:hAnsi="Gill Sans" w:cs="Times-Bold"/>
          <w:color w:val="000000"/>
        </w:rPr>
      </w:pPr>
      <w:r w:rsidRPr="006D3ABE">
        <w:rPr>
          <w:rFonts w:ascii="Gill Sans" w:eastAsia="Times-Bold" w:hAnsi="Gill Sans" w:cs="Times-Bold"/>
          <w:color w:val="000000"/>
        </w:rPr>
        <w:t>ARTICLE 10</w:t>
      </w:r>
    </w:p>
    <w:p w14:paraId="2EEDECED" w14:textId="77777777" w:rsidR="00BF726C" w:rsidRPr="006D3ABE" w:rsidRDefault="00BF726C">
      <w:pPr>
        <w:pStyle w:val="Standard"/>
        <w:ind w:right="86"/>
        <w:jc w:val="both"/>
        <w:rPr>
          <w:rFonts w:ascii="Gill Sans" w:eastAsia="Times-Bold" w:hAnsi="Gill Sans" w:cs="Times-Bold"/>
          <w:b/>
          <w:color w:val="000000"/>
        </w:rPr>
      </w:pPr>
      <w:r w:rsidRPr="006D3ABE">
        <w:rPr>
          <w:rFonts w:ascii="Gill Sans" w:eastAsia="Times-Bold" w:hAnsi="Gill Sans" w:cs="Times-Bold"/>
          <w:b/>
          <w:color w:val="000000"/>
        </w:rPr>
        <w:t>Donation Policy</w:t>
      </w:r>
    </w:p>
    <w:p w14:paraId="78A70973" w14:textId="77777777" w:rsidR="00BF726C" w:rsidRPr="006D3ABE" w:rsidRDefault="00BF726C">
      <w:pPr>
        <w:pStyle w:val="Standard"/>
        <w:ind w:right="86"/>
        <w:jc w:val="both"/>
        <w:rPr>
          <w:rFonts w:ascii="Gill Sans" w:eastAsia="Times-Bold" w:hAnsi="Gill Sans" w:cs="Times-Bold"/>
          <w:color w:val="000000"/>
        </w:rPr>
      </w:pPr>
    </w:p>
    <w:p w14:paraId="3B227A50" w14:textId="77777777" w:rsidR="00BF726C" w:rsidRPr="006D3ABE" w:rsidRDefault="00BF726C" w:rsidP="00BF726C">
      <w:pPr>
        <w:pStyle w:val="Standard"/>
        <w:ind w:left="709" w:right="86" w:hanging="709"/>
        <w:jc w:val="both"/>
        <w:rPr>
          <w:rFonts w:ascii="Gill Sans" w:eastAsia="Times-Bold" w:hAnsi="Gill Sans" w:cs="Times-Bold"/>
          <w:color w:val="000000"/>
        </w:rPr>
      </w:pPr>
      <w:r w:rsidRPr="00BF726C">
        <w:rPr>
          <w:rFonts w:ascii="Gill Sans" w:eastAsia="Times-Bold" w:hAnsi="Gill Sans" w:cs="Times-Bold"/>
          <w:color w:val="000000"/>
        </w:rPr>
        <w:t>10.1</w:t>
      </w:r>
      <w:r w:rsidRPr="00BF726C">
        <w:rPr>
          <w:rFonts w:ascii="Gill Sans" w:eastAsia="Times-Bold" w:hAnsi="Gill Sans" w:cs="Times-Bold"/>
          <w:color w:val="000000"/>
        </w:rPr>
        <w:tab/>
      </w:r>
      <w:r w:rsidRPr="006D3ABE">
        <w:rPr>
          <w:rFonts w:ascii="Gill Sans" w:eastAsia="Times-Bold" w:hAnsi="Gill Sans" w:cs="Times-Bold"/>
          <w:color w:val="000000"/>
        </w:rPr>
        <w:t>The EGP will publish a list annually, specifying both donor and donation, for all donations exceeding 1.000 EUR per donor or per online donation, except during election campaigns to the European Parliament or for donations exceeding 3.500 EUR, where publication will take place immediately on the EGP website.</w:t>
      </w:r>
    </w:p>
    <w:p w14:paraId="34BB1A84" w14:textId="77777777" w:rsidR="00BF726C" w:rsidRPr="006D3ABE" w:rsidRDefault="00BF726C" w:rsidP="00BF726C">
      <w:pPr>
        <w:pStyle w:val="Standard"/>
        <w:ind w:left="709" w:right="86" w:hanging="709"/>
        <w:jc w:val="both"/>
        <w:rPr>
          <w:rFonts w:ascii="Gill Sans" w:eastAsia="Times-Bold" w:hAnsi="Gill Sans" w:cs="Times-Bold"/>
          <w:color w:val="000000"/>
        </w:rPr>
      </w:pPr>
    </w:p>
    <w:p w14:paraId="08F5106D" w14:textId="77777777" w:rsidR="00BF726C" w:rsidRPr="006D3ABE" w:rsidRDefault="00BF726C" w:rsidP="00BF726C">
      <w:pPr>
        <w:pStyle w:val="Standard"/>
        <w:ind w:left="709" w:right="86" w:hanging="709"/>
        <w:jc w:val="both"/>
        <w:rPr>
          <w:rFonts w:ascii="Gill Sans" w:eastAsia="Times-Bold" w:hAnsi="Gill Sans" w:cs="Times-Bold"/>
          <w:color w:val="000000"/>
        </w:rPr>
      </w:pPr>
      <w:r w:rsidRPr="00BF726C">
        <w:rPr>
          <w:rFonts w:ascii="Gill Sans" w:eastAsia="Times-Bold" w:hAnsi="Gill Sans" w:cs="Times-Bold"/>
          <w:color w:val="000000"/>
        </w:rPr>
        <w:t>10.2</w:t>
      </w:r>
      <w:r w:rsidRPr="00BF726C">
        <w:rPr>
          <w:rFonts w:ascii="Gill Sans" w:eastAsia="Times-Bold" w:hAnsi="Gill Sans" w:cs="Times-Bold"/>
          <w:color w:val="000000"/>
        </w:rPr>
        <w:tab/>
      </w:r>
      <w:r w:rsidRPr="006D3ABE">
        <w:rPr>
          <w:rFonts w:ascii="Gill Sans" w:eastAsia="Times-Bold" w:hAnsi="Gill Sans" w:cs="Times-Bold"/>
          <w:color w:val="000000"/>
        </w:rPr>
        <w:t>European Green Party does not accept:</w:t>
      </w:r>
    </w:p>
    <w:p w14:paraId="3C83CA3D" w14:textId="77777777" w:rsidR="00BF726C" w:rsidRDefault="00BF726C" w:rsidP="006D3ABE">
      <w:pPr>
        <w:pStyle w:val="Standard"/>
        <w:numPr>
          <w:ilvl w:val="0"/>
          <w:numId w:val="34"/>
        </w:numPr>
        <w:ind w:left="1134" w:right="86" w:hanging="425"/>
        <w:jc w:val="both"/>
        <w:rPr>
          <w:rFonts w:ascii="Gill Sans" w:eastAsia="Times-Bold" w:hAnsi="Gill Sans" w:cs="Times-Bold"/>
          <w:color w:val="000000"/>
        </w:rPr>
      </w:pPr>
      <w:r w:rsidRPr="006D3ABE">
        <w:rPr>
          <w:rFonts w:ascii="Gill Sans" w:eastAsia="Times-Bold" w:hAnsi="Gill Sans" w:cs="Times-Bold"/>
          <w:color w:val="000000"/>
        </w:rPr>
        <w:t>Anonymous donations or contributions including from companies without transparent ownership.</w:t>
      </w:r>
    </w:p>
    <w:p w14:paraId="26F2592F" w14:textId="77777777" w:rsidR="00BF726C" w:rsidRDefault="00BF726C" w:rsidP="006D3ABE">
      <w:pPr>
        <w:pStyle w:val="Standard"/>
        <w:numPr>
          <w:ilvl w:val="0"/>
          <w:numId w:val="34"/>
        </w:numPr>
        <w:ind w:left="1134" w:right="86" w:hanging="425"/>
        <w:jc w:val="both"/>
        <w:rPr>
          <w:rFonts w:ascii="Gill Sans" w:eastAsia="Times-Bold" w:hAnsi="Gill Sans" w:cs="Times-Bold"/>
          <w:color w:val="000000"/>
        </w:rPr>
      </w:pPr>
      <w:r w:rsidRPr="006D3ABE">
        <w:rPr>
          <w:rFonts w:ascii="Gill Sans" w:eastAsia="Times-Bold" w:hAnsi="Gill Sans" w:cs="Times-Bold"/>
          <w:color w:val="000000"/>
        </w:rPr>
        <w:t>Donations exceeding 18.000 EUR per donor per annum.</w:t>
      </w:r>
    </w:p>
    <w:p w14:paraId="3A541D71" w14:textId="77777777" w:rsidR="00BF726C" w:rsidRPr="006D3ABE" w:rsidRDefault="00BF726C" w:rsidP="006D3ABE">
      <w:pPr>
        <w:pStyle w:val="Standard"/>
        <w:numPr>
          <w:ilvl w:val="0"/>
          <w:numId w:val="34"/>
        </w:numPr>
        <w:ind w:left="1134" w:right="86" w:hanging="425"/>
        <w:jc w:val="both"/>
        <w:rPr>
          <w:rFonts w:ascii="Gill Sans" w:eastAsia="Times-Bold" w:hAnsi="Gill Sans" w:cs="Times-Bold"/>
          <w:color w:val="000000"/>
        </w:rPr>
      </w:pPr>
      <w:r w:rsidRPr="006D3ABE">
        <w:rPr>
          <w:rFonts w:ascii="Gill Sans" w:eastAsia="Times-Bold" w:hAnsi="Gill Sans" w:cs="Times-Bold"/>
          <w:color w:val="000000"/>
        </w:rPr>
        <w:t>Donations from the budgets of political groups in the European Parliament.</w:t>
      </w:r>
    </w:p>
    <w:p w14:paraId="47FA48D3" w14:textId="77777777" w:rsidR="00BF726C" w:rsidRPr="006D3ABE" w:rsidRDefault="00BF726C" w:rsidP="006D3ABE">
      <w:pPr>
        <w:pStyle w:val="Standard"/>
        <w:numPr>
          <w:ilvl w:val="0"/>
          <w:numId w:val="34"/>
        </w:numPr>
        <w:ind w:left="1134" w:right="86" w:hanging="425"/>
        <w:jc w:val="both"/>
        <w:rPr>
          <w:rFonts w:ascii="Gill Sans" w:eastAsia="Times-Bold" w:hAnsi="Gill Sans" w:cs="Times-Bold"/>
          <w:color w:val="000000"/>
        </w:rPr>
      </w:pPr>
      <w:r w:rsidRPr="006D3ABE">
        <w:rPr>
          <w:rFonts w:ascii="Gill Sans" w:eastAsia="Times-Bold" w:hAnsi="Gill Sans" w:cs="Times-Bold"/>
          <w:color w:val="000000"/>
        </w:rPr>
        <w:lastRenderedPageBreak/>
        <w:t>Donations from any undertaking over which the public authorities may exercise directly or indirectly a dominant influence by virtue of their ownership of it, their financial participation therein, or the rules which govern it.</w:t>
      </w:r>
    </w:p>
    <w:p w14:paraId="67C89925" w14:textId="77777777" w:rsidR="00BF726C" w:rsidRPr="006D3ABE" w:rsidRDefault="00BF726C" w:rsidP="00BF726C">
      <w:pPr>
        <w:pStyle w:val="Standard"/>
        <w:ind w:left="1134" w:right="86" w:hanging="425"/>
        <w:jc w:val="both"/>
        <w:rPr>
          <w:rFonts w:ascii="Gill Sans" w:eastAsia="Times-Bold" w:hAnsi="Gill Sans" w:cs="Times-Bold"/>
          <w:color w:val="000000"/>
        </w:rPr>
      </w:pPr>
      <w:r w:rsidRPr="00BF726C">
        <w:rPr>
          <w:rFonts w:ascii="Gill Sans" w:eastAsia="Times-Bold" w:hAnsi="Gill Sans" w:cs="Times-Bold"/>
          <w:color w:val="000000"/>
        </w:rPr>
        <w:t>-</w:t>
      </w:r>
      <w:r w:rsidRPr="00BF726C">
        <w:rPr>
          <w:rFonts w:ascii="Gill Sans" w:eastAsia="Times-Bold" w:hAnsi="Gill Sans" w:cs="Times-Bold"/>
          <w:color w:val="000000"/>
        </w:rPr>
        <w:tab/>
      </w:r>
      <w:r w:rsidR="00755F50" w:rsidRPr="00755F50">
        <w:rPr>
          <w:rFonts w:ascii="Gill Sans" w:eastAsia="Times-Bold" w:hAnsi="Gill Sans" w:cs="Times-Bold"/>
          <w:color w:val="000000"/>
        </w:rPr>
        <w:t>Donations from any public authority from a third country, including any undertaking over which the public authorities may exercise directly or indirectly a dominant influence by virtue of their ownership of it, their financial participation therein, or the rules which govern it.</w:t>
      </w:r>
    </w:p>
    <w:p w14:paraId="15A8201F" w14:textId="77777777" w:rsidR="00BF726C" w:rsidRPr="006D3ABE" w:rsidRDefault="00BF726C" w:rsidP="00BF726C">
      <w:pPr>
        <w:pStyle w:val="Standard"/>
        <w:ind w:left="709" w:right="86" w:hanging="709"/>
        <w:jc w:val="both"/>
        <w:rPr>
          <w:rFonts w:ascii="Gill Sans" w:eastAsia="Times-Bold" w:hAnsi="Gill Sans" w:cs="Times-Bold"/>
          <w:color w:val="000000"/>
        </w:rPr>
      </w:pPr>
    </w:p>
    <w:p w14:paraId="6DE50C84" w14:textId="77777777" w:rsidR="00BF726C" w:rsidRPr="006D3ABE" w:rsidRDefault="00755F50" w:rsidP="00BF726C">
      <w:pPr>
        <w:pStyle w:val="Standard"/>
        <w:ind w:left="709" w:right="86" w:hanging="709"/>
        <w:jc w:val="both"/>
        <w:rPr>
          <w:rFonts w:ascii="Gill Sans" w:eastAsia="Times-Bold" w:hAnsi="Gill Sans" w:cs="Times-Bold"/>
          <w:color w:val="000000"/>
        </w:rPr>
      </w:pPr>
      <w:r>
        <w:rPr>
          <w:rFonts w:ascii="Gill Sans" w:eastAsia="Times-Bold" w:hAnsi="Gill Sans" w:cs="Times-Bold"/>
          <w:color w:val="000000"/>
        </w:rPr>
        <w:t>10.3</w:t>
      </w:r>
      <w:r>
        <w:rPr>
          <w:rFonts w:ascii="Gill Sans" w:eastAsia="Times-Bold" w:hAnsi="Gill Sans" w:cs="Times-Bold"/>
          <w:color w:val="000000"/>
        </w:rPr>
        <w:tab/>
      </w:r>
      <w:r w:rsidR="00BF726C" w:rsidRPr="006D3ABE">
        <w:rPr>
          <w:rFonts w:ascii="Gill Sans" w:eastAsia="Times-Bold" w:hAnsi="Gill Sans" w:cs="Times-Bold"/>
          <w:color w:val="000000"/>
        </w:rPr>
        <w:t>Any donation that is not permitted under Regulation of the European Parliament and of the Council on the statute and funding of European political parties and European political foundations will, within 30 days following the date it is received by the European political party or the European political foundation:</w:t>
      </w:r>
    </w:p>
    <w:p w14:paraId="071E1A32" w14:textId="77777777" w:rsidR="00BF726C" w:rsidRPr="006D3ABE" w:rsidRDefault="00BF726C" w:rsidP="00BF726C">
      <w:pPr>
        <w:pStyle w:val="Standard"/>
        <w:ind w:left="1134" w:right="86" w:hanging="425"/>
        <w:jc w:val="both"/>
        <w:rPr>
          <w:rFonts w:ascii="Gill Sans" w:eastAsia="Times-Bold" w:hAnsi="Gill Sans" w:cs="Times-Bold"/>
          <w:color w:val="000000"/>
        </w:rPr>
      </w:pPr>
      <w:r>
        <w:rPr>
          <w:rFonts w:ascii="Gill Sans" w:eastAsia="Times-Bold" w:hAnsi="Gill Sans" w:cs="Times-Bold"/>
          <w:color w:val="000000"/>
        </w:rPr>
        <w:t>-</w:t>
      </w:r>
      <w:r>
        <w:rPr>
          <w:rFonts w:ascii="Gill Sans" w:eastAsia="Times-Bold" w:hAnsi="Gill Sans" w:cs="Times-Bold"/>
          <w:color w:val="000000"/>
        </w:rPr>
        <w:tab/>
      </w:r>
      <w:r w:rsidRPr="006D3ABE">
        <w:rPr>
          <w:rFonts w:ascii="Gill Sans" w:eastAsia="Times-Bold" w:hAnsi="Gill Sans" w:cs="Times-Bold"/>
          <w:color w:val="000000"/>
        </w:rPr>
        <w:t>Be returned to the donor or any person acting on the donor's behalf, or,</w:t>
      </w:r>
    </w:p>
    <w:p w14:paraId="28DF958E" w14:textId="77777777" w:rsidR="00BF726C" w:rsidRPr="006D3ABE" w:rsidRDefault="00BF726C" w:rsidP="00BF726C">
      <w:pPr>
        <w:pStyle w:val="Standard"/>
        <w:ind w:left="1134" w:right="86" w:hanging="425"/>
        <w:jc w:val="both"/>
        <w:rPr>
          <w:rFonts w:ascii="Gill Sans" w:eastAsia="Times-Bold" w:hAnsi="Gill Sans" w:cs="Times-Bold"/>
          <w:color w:val="000000"/>
        </w:rPr>
      </w:pPr>
      <w:r w:rsidRPr="00BF726C">
        <w:rPr>
          <w:rFonts w:ascii="Gill Sans" w:eastAsia="Times-Bold" w:hAnsi="Gill Sans" w:cs="Times-Bold"/>
          <w:color w:val="000000"/>
        </w:rPr>
        <w:t>-</w:t>
      </w:r>
      <w:r w:rsidRPr="00BF726C">
        <w:rPr>
          <w:rFonts w:ascii="Gill Sans" w:eastAsia="Times-Bold" w:hAnsi="Gill Sans" w:cs="Times-Bold"/>
          <w:color w:val="000000"/>
        </w:rPr>
        <w:tab/>
      </w:r>
      <w:r w:rsidRPr="006D3ABE">
        <w:rPr>
          <w:rFonts w:ascii="Gill Sans" w:eastAsia="Times-Bold" w:hAnsi="Gill Sans" w:cs="Times-Bold"/>
          <w:color w:val="000000"/>
        </w:rPr>
        <w:t>Be reported to the European Parliament and entered as general revenue in the European Parliament section of the Budget, when it is not possible to return it.</w:t>
      </w:r>
    </w:p>
    <w:p w14:paraId="561625AE" w14:textId="77777777" w:rsidR="007805E1" w:rsidRDefault="007805E1">
      <w:pPr>
        <w:pStyle w:val="Standard"/>
        <w:ind w:right="86"/>
        <w:jc w:val="both"/>
        <w:rPr>
          <w:rFonts w:ascii="Gill Sans" w:eastAsia="Times-Bold" w:hAnsi="Gill Sans" w:cs="Times-Bold"/>
          <w:color w:val="000000"/>
        </w:rPr>
      </w:pPr>
    </w:p>
    <w:p w14:paraId="130A0BAA" w14:textId="77777777" w:rsidR="00D50B8B" w:rsidRPr="006D3ABE" w:rsidRDefault="00D50B8B">
      <w:pPr>
        <w:pStyle w:val="Standard"/>
        <w:ind w:right="86"/>
        <w:jc w:val="both"/>
        <w:rPr>
          <w:rFonts w:ascii="Gill Sans" w:eastAsia="Times-Bold" w:hAnsi="Gill Sans" w:cs="Times-Bold"/>
          <w:color w:val="000000"/>
        </w:rPr>
      </w:pPr>
    </w:p>
    <w:p w14:paraId="2F990618" w14:textId="77777777" w:rsidR="00BF726C" w:rsidRPr="006D3ABE" w:rsidRDefault="00BF726C">
      <w:pPr>
        <w:pStyle w:val="Standard"/>
        <w:ind w:right="86"/>
        <w:jc w:val="both"/>
        <w:rPr>
          <w:rFonts w:ascii="Gill Sans" w:eastAsia="Times-Bold" w:hAnsi="Gill Sans" w:cs="Times-Bold"/>
          <w:color w:val="000000"/>
        </w:rPr>
      </w:pPr>
      <w:r w:rsidRPr="006D3ABE">
        <w:rPr>
          <w:rFonts w:ascii="Gill Sans" w:eastAsia="Times-Bold" w:hAnsi="Gill Sans" w:cs="Times-Bold"/>
          <w:color w:val="000000"/>
        </w:rPr>
        <w:t xml:space="preserve">ARTICLE 11 </w:t>
      </w:r>
    </w:p>
    <w:p w14:paraId="1C8BA235" w14:textId="77777777" w:rsidR="00BF726C" w:rsidRDefault="00BF726C">
      <w:pPr>
        <w:pStyle w:val="Standard"/>
        <w:ind w:right="86"/>
        <w:jc w:val="both"/>
        <w:rPr>
          <w:rFonts w:ascii="Gill Sans" w:eastAsia="Times-Bold" w:hAnsi="Gill Sans" w:cs="Times-Bold"/>
          <w:b/>
          <w:color w:val="000000"/>
        </w:rPr>
      </w:pPr>
      <w:r w:rsidRPr="006D3ABE">
        <w:rPr>
          <w:rFonts w:ascii="Gill Sans" w:eastAsia="Times-Bold" w:hAnsi="Gill Sans" w:cs="Times-Bold"/>
          <w:b/>
          <w:color w:val="000000"/>
        </w:rPr>
        <w:t>Privacy and Protection of Personal Data</w:t>
      </w:r>
    </w:p>
    <w:p w14:paraId="33DA9CC7" w14:textId="77777777" w:rsidR="006208C1" w:rsidRPr="006D3ABE" w:rsidRDefault="006208C1">
      <w:pPr>
        <w:pStyle w:val="Standard"/>
        <w:ind w:right="86"/>
        <w:jc w:val="both"/>
        <w:rPr>
          <w:rFonts w:ascii="Gill Sans" w:eastAsia="Times-Bold" w:hAnsi="Gill Sans" w:cs="Times-Bold"/>
          <w:b/>
          <w:color w:val="000000"/>
        </w:rPr>
      </w:pPr>
    </w:p>
    <w:p w14:paraId="64BD49BE" w14:textId="77777777" w:rsidR="00BF726C" w:rsidRPr="006D3ABE" w:rsidRDefault="00BF726C" w:rsidP="00BF726C">
      <w:pPr>
        <w:pStyle w:val="Standard"/>
        <w:ind w:left="709" w:right="86" w:hanging="709"/>
        <w:jc w:val="both"/>
        <w:rPr>
          <w:rFonts w:ascii="Gill Sans" w:eastAsia="Times-Bold" w:hAnsi="Gill Sans" w:cs="Times-Bold"/>
          <w:color w:val="000000"/>
        </w:rPr>
      </w:pPr>
      <w:r>
        <w:rPr>
          <w:rFonts w:ascii="Gill Sans" w:eastAsia="Times-Bold" w:hAnsi="Gill Sans" w:cs="Times-Bold"/>
          <w:color w:val="000000"/>
        </w:rPr>
        <w:t>11.1</w:t>
      </w:r>
      <w:r>
        <w:rPr>
          <w:rFonts w:ascii="Gill Sans" w:eastAsia="Times-Bold" w:hAnsi="Gill Sans" w:cs="Times-Bold"/>
          <w:color w:val="000000"/>
        </w:rPr>
        <w:tab/>
      </w:r>
      <w:r w:rsidRPr="006D3ABE">
        <w:rPr>
          <w:rFonts w:ascii="Gill Sans" w:eastAsia="Times-Bold" w:hAnsi="Gill Sans" w:cs="Times-Bold"/>
          <w:color w:val="000000"/>
        </w:rPr>
        <w:t>The European Green Party processes personal data of supporters and participants on the basis of their consent under the Directive 1995/46/EC as well as the Belgian Privacy Act of 8 December 1992. Personal data is securely stored and not shared or disclosed to third parties without the consent of the data subject, unless this is necessary for the compliance with a legal obligation. The name and function of donors who donate over 1,000 EUR per year and of participants of the EGP Council meetings will be published. Data subjects have in particular the right to access their data and to request erasure or rectification.</w:t>
      </w:r>
    </w:p>
    <w:p w14:paraId="2224DE80" w14:textId="77777777" w:rsidR="005C257D" w:rsidRDefault="005C257D">
      <w:pPr>
        <w:pStyle w:val="Standard"/>
        <w:tabs>
          <w:tab w:val="left" w:pos="458"/>
        </w:tabs>
        <w:ind w:right="86"/>
        <w:jc w:val="both"/>
        <w:rPr>
          <w:rFonts w:ascii="Gill Sans" w:eastAsia="Times-Bold" w:hAnsi="Gill Sans" w:cs="Times-Bold"/>
          <w:color w:val="000000"/>
        </w:rPr>
      </w:pPr>
    </w:p>
    <w:p w14:paraId="036E215F" w14:textId="77777777" w:rsidR="00D50B8B" w:rsidRDefault="00D50B8B">
      <w:pPr>
        <w:pStyle w:val="Standard"/>
        <w:tabs>
          <w:tab w:val="left" w:pos="458"/>
        </w:tabs>
        <w:ind w:right="86"/>
        <w:jc w:val="both"/>
        <w:rPr>
          <w:rFonts w:ascii="Gill Sans" w:eastAsia="Times-Bold" w:hAnsi="Gill Sans" w:cs="Times-Bold"/>
          <w:color w:val="000000"/>
        </w:rPr>
      </w:pPr>
    </w:p>
    <w:p w14:paraId="6F1E6E8F" w14:textId="77777777" w:rsidR="00DC2C43" w:rsidRDefault="00DC2C43">
      <w:pPr>
        <w:pStyle w:val="Standard"/>
        <w:tabs>
          <w:tab w:val="left" w:pos="458"/>
        </w:tabs>
        <w:ind w:right="86"/>
        <w:jc w:val="both"/>
        <w:rPr>
          <w:rFonts w:ascii="Gill Sans" w:hAnsi="Gill Sans"/>
          <w:color w:val="000000"/>
        </w:rPr>
      </w:pPr>
      <w:r>
        <w:rPr>
          <w:rFonts w:ascii="Gill Sans" w:eastAsia="Times-Bold" w:hAnsi="Gill Sans" w:cs="Times-Bold"/>
          <w:color w:val="000000"/>
        </w:rPr>
        <w:t>ARTICLE</w:t>
      </w:r>
      <w:r>
        <w:rPr>
          <w:rFonts w:ascii="Gill Sans" w:eastAsia="Gill Sans" w:hAnsi="Gill Sans" w:cs="Gill Sans"/>
          <w:color w:val="000000"/>
        </w:rPr>
        <w:t xml:space="preserve"> </w:t>
      </w:r>
      <w:r w:rsidR="00BF726C">
        <w:rPr>
          <w:rFonts w:ascii="Gill Sans" w:hAnsi="Gill Sans"/>
          <w:color w:val="000000"/>
        </w:rPr>
        <w:t>12</w:t>
      </w:r>
    </w:p>
    <w:p w14:paraId="7D845D54" w14:textId="77777777" w:rsidR="00DC2C43" w:rsidRDefault="00DC2C43">
      <w:pPr>
        <w:pStyle w:val="Standard"/>
        <w:ind w:right="86"/>
        <w:jc w:val="both"/>
        <w:rPr>
          <w:rFonts w:ascii="Gill Sans" w:hAnsi="Gill Sans"/>
          <w:b/>
          <w:bCs/>
          <w:color w:val="000000"/>
        </w:rPr>
      </w:pPr>
      <w:r>
        <w:rPr>
          <w:rFonts w:ascii="Gill Sans" w:eastAsia="Times-Bold" w:hAnsi="Gill Sans" w:cs="Times-Bold"/>
          <w:b/>
          <w:bCs/>
          <w:color w:val="000000"/>
        </w:rPr>
        <w:t>Legal</w:t>
      </w:r>
      <w:r>
        <w:rPr>
          <w:rFonts w:ascii="Gill Sans" w:eastAsia="Gill Sans" w:hAnsi="Gill Sans" w:cs="Gill Sans"/>
          <w:b/>
          <w:bCs/>
          <w:color w:val="000000"/>
        </w:rPr>
        <w:t xml:space="preserve"> </w:t>
      </w:r>
      <w:r>
        <w:rPr>
          <w:rFonts w:ascii="Gill Sans" w:hAnsi="Gill Sans"/>
          <w:b/>
          <w:bCs/>
          <w:color w:val="000000"/>
        </w:rPr>
        <w:t>liability</w:t>
      </w:r>
      <w:r>
        <w:rPr>
          <w:rFonts w:ascii="Gill Sans" w:eastAsia="Gill Sans" w:hAnsi="Gill Sans" w:cs="Gill Sans"/>
          <w:b/>
          <w:bCs/>
          <w:color w:val="000000"/>
        </w:rPr>
        <w:t xml:space="preserve"> </w:t>
      </w:r>
      <w:r>
        <w:rPr>
          <w:rFonts w:ascii="Gill Sans" w:hAnsi="Gill Sans"/>
          <w:b/>
          <w:bCs/>
          <w:color w:val="000000"/>
        </w:rPr>
        <w:t>and</w:t>
      </w:r>
      <w:r>
        <w:rPr>
          <w:rFonts w:ascii="Gill Sans" w:eastAsia="Gill Sans" w:hAnsi="Gill Sans" w:cs="Gill Sans"/>
          <w:b/>
          <w:bCs/>
          <w:color w:val="000000"/>
        </w:rPr>
        <w:t xml:space="preserve"> </w:t>
      </w:r>
      <w:r>
        <w:rPr>
          <w:rFonts w:ascii="Gill Sans" w:hAnsi="Gill Sans"/>
          <w:b/>
          <w:bCs/>
          <w:color w:val="000000"/>
        </w:rPr>
        <w:t>representation</w:t>
      </w:r>
    </w:p>
    <w:p w14:paraId="59FD699B" w14:textId="77777777" w:rsidR="00DC2C43" w:rsidRDefault="00DC2C43">
      <w:pPr>
        <w:pStyle w:val="Standard"/>
        <w:ind w:right="86"/>
        <w:jc w:val="both"/>
        <w:rPr>
          <w:rFonts w:ascii="Gill Sans" w:eastAsia="Times-Bold" w:hAnsi="Gill Sans" w:cs="Times-Bold"/>
          <w:color w:val="000000"/>
        </w:rPr>
      </w:pPr>
    </w:p>
    <w:p w14:paraId="69C95684" w14:textId="77777777" w:rsidR="00DC2C43" w:rsidRDefault="00DC2C43" w:rsidP="00DC2C43">
      <w:pPr>
        <w:pStyle w:val="Standard"/>
        <w:numPr>
          <w:ilvl w:val="0"/>
          <w:numId w:val="9"/>
        </w:numPr>
        <w:ind w:left="723" w:right="86" w:hanging="723"/>
        <w:jc w:val="both"/>
        <w:rPr>
          <w:rFonts w:ascii="Gill Sans" w:hAnsi="Gill Sans" w:cs="Gill Sans"/>
          <w:color w:val="000000"/>
        </w:rPr>
      </w:pPr>
      <w:r>
        <w:rPr>
          <w:rFonts w:ascii="Gill Sans" w:eastAsia="Times-Bold" w:hAnsi="Gill Sans" w:cs="Times-Bold"/>
          <w:color w:val="000000"/>
        </w:rPr>
        <w:t>The</w:t>
      </w:r>
      <w:r>
        <w:rPr>
          <w:rFonts w:ascii="Gill Sans" w:eastAsia="Gill Sans" w:hAnsi="Gill Sans" w:cs="Gill Sans"/>
          <w:color w:val="000000"/>
        </w:rPr>
        <w:t xml:space="preserve"> </w:t>
      </w:r>
      <w:r>
        <w:rPr>
          <w:rFonts w:ascii="Gill Sans" w:hAnsi="Gill Sans"/>
          <w:color w:val="000000"/>
        </w:rPr>
        <w:t>Committee</w:t>
      </w:r>
      <w:r>
        <w:rPr>
          <w:rFonts w:ascii="Gill Sans" w:eastAsia="Gill Sans" w:hAnsi="Gill Sans" w:cs="Gill Sans"/>
          <w:color w:val="000000"/>
        </w:rPr>
        <w:t xml:space="preserve"> </w:t>
      </w:r>
      <w:r>
        <w:rPr>
          <w:rFonts w:ascii="Gill Sans" w:hAnsi="Gill Sans"/>
          <w:color w:val="000000"/>
        </w:rPr>
        <w:t>is</w:t>
      </w:r>
      <w:r>
        <w:rPr>
          <w:rFonts w:ascii="Gill Sans" w:eastAsia="Gill Sans" w:hAnsi="Gill Sans" w:cs="Gill Sans"/>
          <w:color w:val="000000"/>
        </w:rPr>
        <w:t xml:space="preserve"> </w:t>
      </w:r>
      <w:r>
        <w:rPr>
          <w:rFonts w:ascii="Gill Sans" w:hAnsi="Gill Sans"/>
          <w:color w:val="000000"/>
        </w:rPr>
        <w:t>legally</w:t>
      </w:r>
      <w:r>
        <w:rPr>
          <w:rFonts w:ascii="Gill Sans" w:eastAsia="Gill Sans" w:hAnsi="Gill Sans" w:cs="Gill Sans"/>
          <w:color w:val="000000"/>
        </w:rPr>
        <w:t xml:space="preserve"> </w:t>
      </w:r>
      <w:r>
        <w:rPr>
          <w:rFonts w:ascii="Gill Sans" w:hAnsi="Gill Sans"/>
          <w:color w:val="000000"/>
        </w:rPr>
        <w:t>liable</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actions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within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limits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laws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s="Gill Sans"/>
          <w:color w:val="000000"/>
        </w:rPr>
        <w:t>country</w:t>
      </w:r>
      <w:r>
        <w:rPr>
          <w:rFonts w:ascii="Gill Sans" w:eastAsia="Gill Sans" w:hAnsi="Gill Sans" w:cs="Gill Sans"/>
          <w:color w:val="000000"/>
        </w:rPr>
        <w:t xml:space="preserve"> </w:t>
      </w: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official</w:t>
      </w:r>
      <w:r>
        <w:rPr>
          <w:rFonts w:ascii="Gill Sans" w:eastAsia="Gill Sans" w:hAnsi="Gill Sans" w:cs="Gill Sans"/>
          <w:color w:val="000000"/>
        </w:rPr>
        <w:t xml:space="preserve"> </w:t>
      </w:r>
      <w:r>
        <w:rPr>
          <w:rFonts w:ascii="Gill Sans" w:hAnsi="Gill Sans" w:cs="Gill Sans"/>
          <w:color w:val="000000"/>
        </w:rPr>
        <w:t>seat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situated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accordance</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Article</w:t>
      </w:r>
      <w:r>
        <w:rPr>
          <w:rFonts w:ascii="Gill Sans" w:eastAsia="Gill Sans" w:hAnsi="Gill Sans" w:cs="Gill Sans"/>
          <w:color w:val="000000"/>
        </w:rPr>
        <w:t xml:space="preserve"> </w:t>
      </w:r>
      <w:r>
        <w:rPr>
          <w:rFonts w:ascii="Gill Sans" w:hAnsi="Gill Sans" w:cs="Gill Sans"/>
          <w:color w:val="000000"/>
        </w:rPr>
        <w:t>2</w:t>
      </w:r>
      <w:r>
        <w:rPr>
          <w:rFonts w:ascii="Gill Sans" w:eastAsia="Gill Sans" w:hAnsi="Gill Sans" w:cs="Gill Sans"/>
          <w:color w:val="000000"/>
        </w:rPr>
        <w:t xml:space="preserve"> </w:t>
      </w:r>
      <w:r>
        <w:rPr>
          <w:rFonts w:ascii="Gill Sans" w:hAnsi="Gill Sans" w:cs="Gill Sans"/>
          <w:color w:val="000000"/>
        </w:rPr>
        <w:t>hereof.</w:t>
      </w:r>
    </w:p>
    <w:p w14:paraId="6C0905C7" w14:textId="77777777" w:rsidR="00DC2C43" w:rsidRDefault="00DC2C43">
      <w:pPr>
        <w:pStyle w:val="Standard"/>
        <w:ind w:left="723" w:right="86" w:hanging="723"/>
        <w:jc w:val="both"/>
        <w:rPr>
          <w:rFonts w:ascii="Gill Sans" w:eastAsia="Times-Italic" w:hAnsi="Gill Sans" w:cs="Times-Italic"/>
          <w:color w:val="000000"/>
        </w:rPr>
      </w:pPr>
    </w:p>
    <w:p w14:paraId="312F9EDA" w14:textId="77777777" w:rsidR="00DC2C43" w:rsidRDefault="00DC2C43" w:rsidP="00DC2C43">
      <w:pPr>
        <w:pStyle w:val="Standard"/>
        <w:numPr>
          <w:ilvl w:val="0"/>
          <w:numId w:val="9"/>
        </w:numPr>
        <w:ind w:left="723" w:right="86" w:hanging="723"/>
        <w:jc w:val="both"/>
        <w:rPr>
          <w:rFonts w:ascii="Gill Sans" w:hAnsi="Gill Sans"/>
          <w:color w:val="000000"/>
        </w:rPr>
      </w:pPr>
      <w:r>
        <w:rPr>
          <w:rFonts w:ascii="Gill Sans" w:eastAsia="Times-Roman" w:hAnsi="Gill Sans" w:cs="Times-Roman"/>
          <w:color w:val="000000"/>
        </w:rPr>
        <w:t>Contracts</w:t>
      </w:r>
      <w:r>
        <w:rPr>
          <w:rFonts w:ascii="Gill Sans" w:eastAsia="Gill Sans" w:hAnsi="Gill Sans" w:cs="Gill Sans"/>
          <w:color w:val="000000"/>
        </w:rPr>
        <w:t xml:space="preserve"> </w:t>
      </w:r>
      <w:r>
        <w:rPr>
          <w:rFonts w:ascii="Gill Sans" w:hAnsi="Gill Sans"/>
          <w:color w:val="000000"/>
        </w:rPr>
        <w:t>on</w:t>
      </w:r>
      <w:r>
        <w:rPr>
          <w:rFonts w:ascii="Gill Sans" w:eastAsia="Gill Sans" w:hAnsi="Gill Sans" w:cs="Gill Sans"/>
          <w:color w:val="000000"/>
        </w:rPr>
        <w:t xml:space="preserve"> </w:t>
      </w:r>
      <w:r>
        <w:rPr>
          <w:rFonts w:ascii="Gill Sans" w:hAnsi="Gill Sans"/>
          <w:color w:val="000000"/>
        </w:rPr>
        <w:t>behalf</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normally</w:t>
      </w:r>
      <w:r>
        <w:rPr>
          <w:rFonts w:ascii="Gill Sans" w:eastAsia="Gill Sans" w:hAnsi="Gill Sans" w:cs="Gill Sans"/>
          <w:color w:val="000000"/>
        </w:rPr>
        <w:t xml:space="preserve"> </w:t>
      </w:r>
      <w:r>
        <w:rPr>
          <w:rFonts w:ascii="Gill Sans" w:hAnsi="Gill Sans"/>
          <w:color w:val="000000"/>
        </w:rPr>
        <w:t>require</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single</w:t>
      </w:r>
      <w:r>
        <w:rPr>
          <w:rFonts w:ascii="Gill Sans" w:eastAsia="Gill Sans" w:hAnsi="Gill Sans" w:cs="Gill Sans"/>
          <w:color w:val="000000"/>
        </w:rPr>
        <w:t xml:space="preserve"> </w:t>
      </w:r>
      <w:r>
        <w:rPr>
          <w:rFonts w:ascii="Gill Sans" w:hAnsi="Gill Sans"/>
          <w:color w:val="000000"/>
        </w:rPr>
        <w:t>signature</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Co-Chair,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Secretary-General</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Treasurer.</w:t>
      </w:r>
    </w:p>
    <w:p w14:paraId="0AEDD8E8" w14:textId="77777777" w:rsidR="00DC2C43" w:rsidRDefault="00DC2C43">
      <w:pPr>
        <w:pStyle w:val="Standard"/>
        <w:ind w:left="723" w:right="86" w:hanging="723"/>
        <w:jc w:val="both"/>
        <w:rPr>
          <w:rFonts w:ascii="Gill Sans" w:hAnsi="Gill Sans" w:cs="Gill Sans"/>
        </w:rPr>
      </w:pPr>
    </w:p>
    <w:p w14:paraId="61A6E93D" w14:textId="77777777" w:rsidR="00DC2C43" w:rsidRDefault="00DC2C43" w:rsidP="00DC2C43">
      <w:pPr>
        <w:pStyle w:val="Standard"/>
        <w:numPr>
          <w:ilvl w:val="0"/>
          <w:numId w:val="9"/>
        </w:numPr>
        <w:ind w:left="723" w:right="86" w:hanging="723"/>
        <w:jc w:val="both"/>
        <w:rPr>
          <w:rFonts w:ascii="Gill Sans" w:hAnsi="Gill Sans"/>
          <w:color w:val="000000"/>
        </w:rPr>
      </w:pPr>
      <w:r>
        <w:rPr>
          <w:rFonts w:ascii="Gill Sans" w:eastAsia="Times-Roman" w:hAnsi="Gill Sans" w:cs="Times-Roman"/>
          <w:color w:val="000000"/>
        </w:rPr>
        <w:t>The</w:t>
      </w:r>
      <w:r>
        <w:rPr>
          <w:rFonts w:ascii="Gill Sans" w:eastAsia="Gill Sans" w:hAnsi="Gill Sans" w:cs="Gill Sans"/>
          <w:color w:val="000000"/>
        </w:rPr>
        <w:t xml:space="preserve"> </w:t>
      </w:r>
      <w:r>
        <w:rPr>
          <w:rFonts w:ascii="Gill Sans" w:hAnsi="Gill Sans" w:cs="Gill Sans"/>
          <w:color w:val="000000"/>
        </w:rPr>
        <w:t>persons</w:t>
      </w:r>
      <w:r>
        <w:rPr>
          <w:rFonts w:ascii="Gill Sans" w:eastAsia="Gill Sans" w:hAnsi="Gill Sans" w:cs="Gill Sans"/>
          <w:color w:val="000000"/>
        </w:rPr>
        <w:t xml:space="preserve"> </w:t>
      </w:r>
      <w:r>
        <w:rPr>
          <w:rFonts w:ascii="Gill Sans" w:hAnsi="Gill Sans"/>
          <w:color w:val="000000"/>
        </w:rPr>
        <w:t>specified</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Article</w:t>
      </w:r>
      <w:r>
        <w:rPr>
          <w:rFonts w:ascii="Gill Sans" w:eastAsia="Gill Sans" w:hAnsi="Gill Sans" w:cs="Gill Sans"/>
          <w:color w:val="000000"/>
        </w:rPr>
        <w:t xml:space="preserve"> </w:t>
      </w:r>
      <w:r>
        <w:rPr>
          <w:rFonts w:ascii="Gill Sans" w:hAnsi="Gill Sans"/>
          <w:color w:val="000000"/>
        </w:rPr>
        <w:t>9.2</w:t>
      </w:r>
      <w:r>
        <w:rPr>
          <w:rFonts w:ascii="Gill Sans" w:eastAsia="Gill Sans" w:hAnsi="Gill Sans" w:cs="Gill Sans"/>
          <w:color w:val="000000"/>
        </w:rPr>
        <w:t xml:space="preserve"> </w:t>
      </w:r>
      <w:r>
        <w:rPr>
          <w:rFonts w:ascii="Gill Sans" w:hAnsi="Gill Sans"/>
          <w:color w:val="000000"/>
        </w:rPr>
        <w:t>hereof</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represent</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defend</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interests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court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act</w:t>
      </w:r>
      <w:r>
        <w:rPr>
          <w:rFonts w:ascii="Gill Sans" w:eastAsia="Gill Sans" w:hAnsi="Gill Sans" w:cs="Gill Sans"/>
          <w:color w:val="000000"/>
        </w:rPr>
        <w:t xml:space="preserve"> </w:t>
      </w:r>
      <w:r>
        <w:rPr>
          <w:rFonts w:ascii="Gill Sans" w:hAnsi="Gill Sans"/>
          <w:color w:val="000000"/>
        </w:rPr>
        <w:t>as</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legal</w:t>
      </w:r>
      <w:r>
        <w:rPr>
          <w:rFonts w:ascii="Gill Sans" w:eastAsia="Gill Sans" w:hAnsi="Gill Sans" w:cs="Gill Sans"/>
          <w:color w:val="000000"/>
        </w:rPr>
        <w:t xml:space="preserve"> </w:t>
      </w:r>
      <w:r>
        <w:rPr>
          <w:rFonts w:ascii="Gill Sans" w:hAnsi="Gill Sans"/>
          <w:color w:val="000000"/>
        </w:rPr>
        <w:t>representatives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any</w:t>
      </w:r>
      <w:r>
        <w:rPr>
          <w:rFonts w:ascii="Gill Sans" w:eastAsia="Gill Sans" w:hAnsi="Gill Sans" w:cs="Gill Sans"/>
          <w:color w:val="000000"/>
        </w:rPr>
        <w:t xml:space="preserve"> </w:t>
      </w:r>
      <w:r>
        <w:rPr>
          <w:rFonts w:ascii="Gill Sans" w:hAnsi="Gill Sans"/>
          <w:color w:val="000000"/>
        </w:rPr>
        <w:t>jurisdiction.</w:t>
      </w:r>
    </w:p>
    <w:p w14:paraId="5B4EA266" w14:textId="77777777" w:rsidR="00DC2C43" w:rsidRDefault="00DC2C43">
      <w:pPr>
        <w:pStyle w:val="Standard"/>
        <w:ind w:left="723" w:right="86" w:hanging="723"/>
        <w:jc w:val="both"/>
        <w:rPr>
          <w:rFonts w:ascii="Gill Sans" w:hAnsi="Gill Sans" w:cs="Gill Sans"/>
        </w:rPr>
      </w:pPr>
    </w:p>
    <w:p w14:paraId="72B909B4" w14:textId="77777777" w:rsidR="00DC2C43" w:rsidRDefault="00DC2C43" w:rsidP="00DC2C43">
      <w:pPr>
        <w:pStyle w:val="Standard"/>
        <w:numPr>
          <w:ilvl w:val="0"/>
          <w:numId w:val="9"/>
        </w:numPr>
        <w:ind w:left="723" w:right="86" w:hanging="723"/>
        <w:jc w:val="both"/>
        <w:rPr>
          <w:rFonts w:ascii="Gill Sans" w:hAnsi="Gill Sans" w:cs="Gill Sans"/>
          <w:color w:val="000000"/>
        </w:rPr>
      </w:pPr>
      <w:r>
        <w:rPr>
          <w:rFonts w:ascii="Gill Sans" w:eastAsia="Times New Roman"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appoint</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special</w:t>
      </w:r>
      <w:r>
        <w:rPr>
          <w:rFonts w:ascii="Gill Sans" w:eastAsia="Gill Sans" w:hAnsi="Gill Sans" w:cs="Gill Sans"/>
          <w:color w:val="000000"/>
        </w:rPr>
        <w:t xml:space="preserve"> </w:t>
      </w:r>
      <w:r>
        <w:rPr>
          <w:rFonts w:ascii="Gill Sans" w:hAnsi="Gill Sans" w:cs="Gill Sans"/>
          <w:color w:val="000000"/>
        </w:rPr>
        <w:t>proxy</w:t>
      </w:r>
      <w:r>
        <w:rPr>
          <w:rFonts w:ascii="Gill Sans" w:eastAsia="Gill Sans" w:hAnsi="Gill Sans" w:cs="Gill Sans"/>
          <w:color w:val="000000"/>
        </w:rPr>
        <w:t xml:space="preserve"> </w:t>
      </w:r>
      <w:r>
        <w:rPr>
          <w:rFonts w:ascii="Gill Sans" w:hAnsi="Gill Sans" w:cs="Gill Sans"/>
          <w:color w:val="000000"/>
        </w:rPr>
        <w:t>holder,</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legally</w:t>
      </w:r>
      <w:r>
        <w:rPr>
          <w:rFonts w:ascii="Gill Sans" w:eastAsia="Gill Sans" w:hAnsi="Gill Sans" w:cs="Gill Sans"/>
          <w:color w:val="000000"/>
        </w:rPr>
        <w:t xml:space="preserve"> </w:t>
      </w:r>
      <w:r>
        <w:rPr>
          <w:rFonts w:ascii="Gill Sans" w:hAnsi="Gill Sans" w:cs="Gill Sans"/>
          <w:color w:val="000000"/>
        </w:rPr>
        <w:t>bound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acts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such</w:t>
      </w:r>
      <w:r>
        <w:rPr>
          <w:rFonts w:ascii="Gill Sans" w:eastAsia="Gill Sans" w:hAnsi="Gill Sans" w:cs="Gill Sans"/>
          <w:color w:val="000000"/>
        </w:rPr>
        <w:t xml:space="preserve"> </w:t>
      </w:r>
      <w:r>
        <w:rPr>
          <w:rFonts w:ascii="Gill Sans" w:hAnsi="Gill Sans" w:cs="Gill Sans"/>
          <w:color w:val="000000"/>
        </w:rPr>
        <w:t>person</w:t>
      </w:r>
      <w:r>
        <w:rPr>
          <w:rFonts w:ascii="Gill Sans" w:eastAsia="Gill Sans" w:hAnsi="Gill Sans" w:cs="Gill Sans"/>
          <w:color w:val="000000"/>
        </w:rPr>
        <w:t xml:space="preserve"> </w:t>
      </w:r>
      <w:r>
        <w:rPr>
          <w:rFonts w:ascii="Gill Sans" w:hAnsi="Gill Sans" w:cs="Gill Sans"/>
          <w:color w:val="000000"/>
        </w:rPr>
        <w:t>within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limits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power</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attorney.</w:t>
      </w:r>
    </w:p>
    <w:p w14:paraId="3FB638C0" w14:textId="77777777" w:rsidR="00DC2C43" w:rsidRDefault="00DC2C43">
      <w:pPr>
        <w:pStyle w:val="Standard"/>
        <w:ind w:right="86"/>
        <w:jc w:val="both"/>
        <w:rPr>
          <w:rFonts w:ascii="Gill Sans" w:eastAsia="Times-Bold" w:hAnsi="Gill Sans" w:cs="Times-Bold"/>
          <w:color w:val="000000"/>
          <w:sz w:val="21"/>
          <w:szCs w:val="21"/>
        </w:rPr>
      </w:pPr>
    </w:p>
    <w:p w14:paraId="4CABE90D" w14:textId="77777777" w:rsidR="00DC2C43" w:rsidRDefault="00DC2C43">
      <w:pPr>
        <w:pStyle w:val="Standard"/>
        <w:ind w:right="86"/>
        <w:jc w:val="both"/>
        <w:rPr>
          <w:rFonts w:ascii="Gill Sans" w:eastAsia="Times-Bold" w:hAnsi="Gill Sans" w:cs="Times-Bold"/>
          <w:color w:val="000000"/>
          <w:sz w:val="21"/>
          <w:szCs w:val="21"/>
        </w:rPr>
      </w:pPr>
    </w:p>
    <w:p w14:paraId="7A18869D" w14:textId="77777777" w:rsidR="00DC2C43" w:rsidRDefault="00DC2C43">
      <w:pPr>
        <w:pStyle w:val="Standard"/>
        <w:ind w:right="86"/>
        <w:jc w:val="both"/>
        <w:rPr>
          <w:rFonts w:ascii="Gill Sans" w:hAnsi="Gill Sans"/>
          <w:color w:val="000000"/>
        </w:rPr>
      </w:pPr>
      <w:r>
        <w:rPr>
          <w:rFonts w:ascii="Gill Sans" w:eastAsia="Times-Bold" w:hAnsi="Gill Sans" w:cs="Times-Bold"/>
          <w:color w:val="000000"/>
        </w:rPr>
        <w:t>ARTICLE</w:t>
      </w:r>
      <w:r>
        <w:rPr>
          <w:rFonts w:ascii="Gill Sans" w:eastAsia="Gill Sans" w:hAnsi="Gill Sans" w:cs="Gill Sans"/>
          <w:color w:val="000000"/>
        </w:rPr>
        <w:t xml:space="preserve"> </w:t>
      </w:r>
      <w:r>
        <w:rPr>
          <w:rFonts w:ascii="Gill Sans" w:hAnsi="Gill Sans"/>
          <w:color w:val="000000"/>
        </w:rPr>
        <w:t>1</w:t>
      </w:r>
      <w:r w:rsidR="00BF726C">
        <w:rPr>
          <w:rFonts w:ascii="Gill Sans" w:hAnsi="Gill Sans"/>
          <w:color w:val="000000"/>
        </w:rPr>
        <w:t>3</w:t>
      </w:r>
    </w:p>
    <w:p w14:paraId="19F12EA5" w14:textId="77777777" w:rsidR="00DC2C43" w:rsidRDefault="00DC2C43">
      <w:pPr>
        <w:pStyle w:val="Standard"/>
        <w:ind w:right="86"/>
        <w:jc w:val="both"/>
        <w:rPr>
          <w:rFonts w:ascii="Gill Sans" w:eastAsia="Times-Bold" w:hAnsi="Gill Sans" w:cs="Times-Bold"/>
          <w:b/>
          <w:bCs/>
          <w:color w:val="000000"/>
        </w:rPr>
      </w:pPr>
      <w:r>
        <w:rPr>
          <w:rFonts w:ascii="Gill Sans" w:eastAsia="Times-Bold" w:hAnsi="Gill Sans" w:cs="Times-Bold"/>
          <w:b/>
          <w:bCs/>
          <w:color w:val="000000"/>
        </w:rPr>
        <w:t>L</w:t>
      </w:r>
      <w:r w:rsidR="006208C1">
        <w:rPr>
          <w:rFonts w:ascii="Gill Sans" w:eastAsia="Times-Bold" w:hAnsi="Gill Sans" w:cs="Times-Bold"/>
          <w:b/>
          <w:bCs/>
          <w:color w:val="000000"/>
        </w:rPr>
        <w:t>iquidation</w:t>
      </w:r>
    </w:p>
    <w:p w14:paraId="54974249" w14:textId="77777777" w:rsidR="00DC2C43" w:rsidRDefault="00DC2C43">
      <w:pPr>
        <w:pStyle w:val="Standard"/>
        <w:ind w:right="86"/>
        <w:jc w:val="both"/>
        <w:rPr>
          <w:rFonts w:ascii="Gill Sans" w:eastAsia="Times-Bold" w:hAnsi="Gill Sans" w:cs="Times-Bold"/>
          <w:color w:val="000000"/>
          <w:sz w:val="21"/>
          <w:szCs w:val="21"/>
        </w:rPr>
      </w:pPr>
    </w:p>
    <w:p w14:paraId="49D6DC43" w14:textId="77777777" w:rsidR="00DC2C43" w:rsidRDefault="00DC2C43" w:rsidP="00DC2C43">
      <w:pPr>
        <w:pStyle w:val="Standard"/>
        <w:numPr>
          <w:ilvl w:val="0"/>
          <w:numId w:val="10"/>
        </w:numPr>
        <w:ind w:left="723" w:right="86" w:hanging="723"/>
        <w:jc w:val="both"/>
        <w:rPr>
          <w:rFonts w:ascii="Gill Sans" w:hAnsi="Gill Sans"/>
          <w:color w:val="000000"/>
        </w:rPr>
      </w:pPr>
      <w:r>
        <w:rPr>
          <w:rFonts w:ascii="Gill Sans" w:eastAsia="Times-Bold" w:hAnsi="Gill Sans" w:cs="Times-Bold"/>
          <w:color w:val="000000"/>
        </w:rPr>
        <w:t>Upon</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proposal</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Committee</w:t>
      </w:r>
      <w:r>
        <w:rPr>
          <w:rFonts w:ascii="Gill Sans" w:eastAsia="Gill Sans" w:hAnsi="Gill Sans" w:cs="Gill Sans"/>
          <w:color w:val="000000"/>
        </w:rPr>
        <w:t xml:space="preserve"> </w:t>
      </w:r>
      <w:r>
        <w:rPr>
          <w:rFonts w:ascii="Gill Sans" w:hAnsi="Gill Sans"/>
          <w:color w:val="000000"/>
        </w:rPr>
        <w:t>or</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minimum</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one</w:t>
      </w:r>
      <w:r>
        <w:rPr>
          <w:rFonts w:ascii="Gill Sans" w:eastAsia="Gill Sans" w:hAnsi="Gill Sans" w:cs="Gill Sans"/>
          <w:color w:val="000000"/>
        </w:rPr>
        <w:t xml:space="preserve"> </w:t>
      </w:r>
      <w:r>
        <w:rPr>
          <w:rFonts w:ascii="Gill Sans" w:hAnsi="Gill Sans"/>
          <w:color w:val="000000"/>
        </w:rPr>
        <w:t>third</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Full</w:t>
      </w:r>
      <w:r>
        <w:rPr>
          <w:rFonts w:ascii="Gill Sans" w:eastAsia="Gill Sans" w:hAnsi="Gill Sans" w:cs="Gill Sans"/>
          <w:color w:val="000000"/>
        </w:rPr>
        <w:t xml:space="preserve"> </w:t>
      </w:r>
      <w:r>
        <w:rPr>
          <w:rFonts w:ascii="Gill Sans" w:hAnsi="Gill Sans"/>
          <w:color w:val="000000"/>
        </w:rPr>
        <w:t>Members,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decide</w:t>
      </w:r>
      <w:r>
        <w:rPr>
          <w:rFonts w:ascii="Gill Sans" w:eastAsia="Gill Sans" w:hAnsi="Gill Sans" w:cs="Gill Sans"/>
          <w:color w:val="000000"/>
        </w:rPr>
        <w:t xml:space="preserve"> </w:t>
      </w:r>
      <w:r>
        <w:rPr>
          <w:rFonts w:ascii="Gill Sans" w:hAnsi="Gill Sans"/>
          <w:color w:val="000000"/>
        </w:rPr>
        <w:t>upon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dissolution</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liquidation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lastRenderedPageBreak/>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provided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proper</w:t>
      </w:r>
      <w:r>
        <w:rPr>
          <w:rFonts w:ascii="Gill Sans" w:eastAsia="Gill Sans" w:hAnsi="Gill Sans" w:cs="Gill Sans"/>
          <w:color w:val="000000"/>
        </w:rPr>
        <w:t xml:space="preserve"> </w:t>
      </w:r>
      <w:r>
        <w:rPr>
          <w:rFonts w:ascii="Gill Sans" w:hAnsi="Gill Sans"/>
          <w:color w:val="000000"/>
        </w:rPr>
        <w:t>proceedings</w:t>
      </w:r>
      <w:r>
        <w:rPr>
          <w:rFonts w:ascii="Gill Sans" w:eastAsia="Gill Sans" w:hAnsi="Gill Sans" w:cs="Gill Sans"/>
          <w:color w:val="000000"/>
        </w:rPr>
        <w:t xml:space="preserve"> </w:t>
      </w:r>
      <w:r>
        <w:rPr>
          <w:rFonts w:ascii="Gill Sans" w:hAnsi="Gill Sans"/>
          <w:color w:val="000000"/>
        </w:rPr>
        <w:t>have</w:t>
      </w:r>
      <w:r>
        <w:rPr>
          <w:rFonts w:ascii="Gill Sans" w:eastAsia="Gill Sans" w:hAnsi="Gill Sans" w:cs="Gill Sans"/>
          <w:color w:val="000000"/>
        </w:rPr>
        <w:t xml:space="preserve"> </w:t>
      </w:r>
      <w:r>
        <w:rPr>
          <w:rFonts w:ascii="Gill Sans" w:hAnsi="Gill Sans"/>
          <w:color w:val="000000"/>
        </w:rPr>
        <w:t>been</w:t>
      </w:r>
      <w:r>
        <w:rPr>
          <w:rFonts w:ascii="Gill Sans" w:eastAsia="Gill Sans" w:hAnsi="Gill Sans" w:cs="Gill Sans"/>
          <w:color w:val="000000"/>
        </w:rPr>
        <w:t xml:space="preserve"> </w:t>
      </w:r>
      <w:r>
        <w:rPr>
          <w:rFonts w:ascii="Gill Sans" w:hAnsi="Gill Sans"/>
          <w:color w:val="000000"/>
        </w:rPr>
        <w:t>complied</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decision</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liquidate</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must</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made</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three-quarters</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Votes.</w:t>
      </w:r>
    </w:p>
    <w:p w14:paraId="4A76D182" w14:textId="77777777" w:rsidR="007805E1" w:rsidRDefault="007805E1" w:rsidP="007805E1">
      <w:pPr>
        <w:pStyle w:val="Standard"/>
        <w:ind w:left="723" w:right="86"/>
        <w:jc w:val="both"/>
        <w:rPr>
          <w:rFonts w:ascii="Gill Sans" w:hAnsi="Gill Sans"/>
          <w:color w:val="000000"/>
        </w:rPr>
      </w:pPr>
    </w:p>
    <w:p w14:paraId="52CCC5D7" w14:textId="77777777" w:rsidR="00DC2C43" w:rsidRDefault="00DC2C43" w:rsidP="00DC2C43">
      <w:pPr>
        <w:pStyle w:val="Standard"/>
        <w:numPr>
          <w:ilvl w:val="0"/>
          <w:numId w:val="10"/>
        </w:numPr>
        <w:ind w:left="723" w:right="86" w:hanging="723"/>
        <w:jc w:val="both"/>
        <w:rPr>
          <w:rFonts w:ascii="Gill Sans" w:hAnsi="Gill Sans" w:cs="Gill Sans"/>
          <w:color w:val="000000"/>
        </w:rPr>
      </w:pPr>
      <w:r>
        <w:rPr>
          <w:rFonts w:ascii="Gill Sans" w:eastAsia="Times New Roman" w:hAnsi="Gill Sans" w:cs="Gill Sans"/>
          <w:color w:val="000000"/>
        </w:rPr>
        <w:t>As</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moment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decision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dissolution</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taken,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required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mention</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times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dissolution</w:t>
      </w:r>
      <w:r>
        <w:rPr>
          <w:rFonts w:ascii="Gill Sans" w:eastAsia="Gill Sans" w:hAnsi="Gill Sans" w:cs="Gill Sans"/>
          <w:color w:val="000000"/>
        </w:rPr>
        <w:t>’</w:t>
      </w:r>
      <w:r>
        <w:rPr>
          <w:rFonts w:ascii="Gill Sans" w:hAnsi="Gill Sans" w:cs="Gill Sans"/>
          <w:color w:val="000000"/>
        </w:rPr>
        <w:t>.</w:t>
      </w:r>
    </w:p>
    <w:p w14:paraId="14CE983C" w14:textId="77777777" w:rsidR="00DC2C43" w:rsidRDefault="00DC2C43">
      <w:pPr>
        <w:pStyle w:val="Standard"/>
        <w:ind w:left="723" w:right="86" w:hanging="723"/>
        <w:jc w:val="both"/>
        <w:rPr>
          <w:rFonts w:ascii="Gill Sans" w:hAnsi="Gill Sans" w:cs="Gill Sans"/>
          <w:sz w:val="21"/>
          <w:szCs w:val="21"/>
        </w:rPr>
      </w:pPr>
    </w:p>
    <w:p w14:paraId="54B2E214" w14:textId="77777777" w:rsidR="00DC2C43" w:rsidRDefault="00DC2C43" w:rsidP="00DC2C43">
      <w:pPr>
        <w:pStyle w:val="Standard"/>
        <w:numPr>
          <w:ilvl w:val="0"/>
          <w:numId w:val="10"/>
        </w:numPr>
        <w:ind w:left="723" w:right="86" w:hanging="723"/>
        <w:jc w:val="both"/>
        <w:rPr>
          <w:rFonts w:ascii="Gill Sans" w:hAnsi="Gill Sans" w:cs="Gill Sans"/>
          <w:color w:val="000000"/>
        </w:rPr>
      </w:pPr>
      <w:r>
        <w:rPr>
          <w:rFonts w:ascii="Gill Sans" w:eastAsia="Times New Roman" w:hAnsi="Gill Sans" w:cs="Gill Sans"/>
          <w:color w:val="000000"/>
        </w:rPr>
        <w:t>Upon</w:t>
      </w:r>
      <w:r>
        <w:rPr>
          <w:rFonts w:ascii="Gill Sans" w:eastAsia="Gill Sans" w:hAnsi="Gill Sans" w:cs="Gill Sans"/>
          <w:color w:val="000000"/>
        </w:rPr>
        <w:t xml:space="preserve"> </w:t>
      </w:r>
      <w:r>
        <w:rPr>
          <w:rFonts w:ascii="Gill Sans" w:hAnsi="Gill Sans" w:cs="Gill Sans"/>
          <w:color w:val="000000"/>
        </w:rPr>
        <w:t>dissolution,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Council</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w:t>
      </w:r>
      <w:proofErr w:type="spellStart"/>
      <w:r>
        <w:rPr>
          <w:rFonts w:ascii="Gill Sans" w:hAnsi="Gill Sans" w:cs="Gill Sans"/>
          <w:color w:val="000000"/>
        </w:rPr>
        <w:t>i</w:t>
      </w:r>
      <w:proofErr w:type="spellEnd"/>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appointment,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powers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remuneration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liquidator(s),</w:t>
      </w:r>
      <w:r>
        <w:rPr>
          <w:rFonts w:ascii="Gill Sans" w:eastAsia="Gill Sans" w:hAnsi="Gill Sans" w:cs="Gill Sans"/>
          <w:color w:val="000000"/>
        </w:rPr>
        <w:t xml:space="preserve"> </w:t>
      </w:r>
      <w:r>
        <w:rPr>
          <w:rFonts w:ascii="Gill Sans" w:hAnsi="Gill Sans" w:cs="Gill Sans"/>
          <w:color w:val="000000"/>
        </w:rPr>
        <w:t>(ii)</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methods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procedures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liquidation.</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such</w:t>
      </w:r>
      <w:r>
        <w:rPr>
          <w:rFonts w:ascii="Gill Sans" w:eastAsia="Gill Sans" w:hAnsi="Gill Sans" w:cs="Gill Sans"/>
          <w:color w:val="000000"/>
        </w:rPr>
        <w:t xml:space="preserve"> </w:t>
      </w:r>
      <w:r>
        <w:rPr>
          <w:rFonts w:ascii="Gill Sans" w:hAnsi="Gill Sans" w:cs="Gill Sans"/>
          <w:color w:val="000000"/>
        </w:rPr>
        <w:t>decisions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duly</w:t>
      </w:r>
      <w:r>
        <w:rPr>
          <w:rFonts w:ascii="Gill Sans" w:eastAsia="Gill Sans" w:hAnsi="Gill Sans" w:cs="Gill Sans"/>
          <w:color w:val="000000"/>
        </w:rPr>
        <w:t xml:space="preserve"> </w:t>
      </w:r>
      <w:r>
        <w:rPr>
          <w:rFonts w:ascii="Gill Sans" w:hAnsi="Gill Sans" w:cs="Gill Sans"/>
          <w:color w:val="000000"/>
        </w:rPr>
        <w:t>filed</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clerk</w:t>
      </w:r>
      <w:r>
        <w:rPr>
          <w:rFonts w:ascii="Gill Sans" w:eastAsia="Gill Sans" w:hAnsi="Gill Sans" w:cs="Gill Sans"/>
          <w:color w:val="000000"/>
        </w:rPr>
        <w:t>’</w:t>
      </w:r>
      <w:r>
        <w:rPr>
          <w:rFonts w:ascii="Gill Sans" w:hAnsi="Gill Sans" w:cs="Gill Sans"/>
          <w:color w:val="000000"/>
        </w:rPr>
        <w:t>s</w:t>
      </w:r>
      <w:r>
        <w:rPr>
          <w:rFonts w:ascii="Gill Sans" w:eastAsia="Gill Sans" w:hAnsi="Gill Sans" w:cs="Gill Sans"/>
          <w:color w:val="000000"/>
        </w:rPr>
        <w:t xml:space="preserve"> </w:t>
      </w:r>
      <w:r>
        <w:rPr>
          <w:rFonts w:ascii="Gill Sans" w:hAnsi="Gill Sans" w:cs="Gill Sans"/>
          <w:color w:val="000000"/>
        </w:rPr>
        <w:t>office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competent</w:t>
      </w:r>
      <w:r>
        <w:rPr>
          <w:rFonts w:ascii="Gill Sans" w:eastAsia="Gill Sans" w:hAnsi="Gill Sans" w:cs="Gill Sans"/>
          <w:color w:val="000000"/>
        </w:rPr>
        <w:t xml:space="preserve"> </w:t>
      </w:r>
      <w:r>
        <w:rPr>
          <w:rFonts w:ascii="Gill Sans" w:hAnsi="Gill Sans" w:cs="Gill Sans"/>
          <w:color w:val="000000"/>
        </w:rPr>
        <w:t>Commercial</w:t>
      </w:r>
      <w:r>
        <w:rPr>
          <w:rFonts w:ascii="Gill Sans" w:eastAsia="Gill Sans" w:hAnsi="Gill Sans" w:cs="Gill Sans"/>
          <w:color w:val="000000"/>
        </w:rPr>
        <w:t xml:space="preserve"> </w:t>
      </w:r>
      <w:r>
        <w:rPr>
          <w:rFonts w:ascii="Gill Sans" w:hAnsi="Gill Sans" w:cs="Gill Sans"/>
          <w:color w:val="000000"/>
        </w:rPr>
        <w:t>Court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published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Annexes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Moniteur</w:t>
      </w:r>
      <w:r>
        <w:rPr>
          <w:rFonts w:ascii="Gill Sans" w:eastAsia="Gill Sans" w:hAnsi="Gill Sans" w:cs="Gill Sans"/>
          <w:color w:val="000000"/>
        </w:rPr>
        <w:t xml:space="preserve"> </w:t>
      </w:r>
      <w:r>
        <w:rPr>
          <w:rFonts w:ascii="Gill Sans" w:hAnsi="Gill Sans" w:cs="Gill Sans"/>
          <w:color w:val="000000"/>
        </w:rPr>
        <w:t>Belge</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line</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applicable</w:t>
      </w:r>
      <w:r>
        <w:rPr>
          <w:rFonts w:ascii="Gill Sans" w:eastAsia="Gill Sans" w:hAnsi="Gill Sans" w:cs="Gill Sans"/>
          <w:color w:val="000000"/>
        </w:rPr>
        <w:t xml:space="preserve"> </w:t>
      </w:r>
      <w:r>
        <w:rPr>
          <w:rFonts w:ascii="Gill Sans" w:hAnsi="Gill Sans" w:cs="Gill Sans"/>
          <w:color w:val="000000"/>
        </w:rPr>
        <w:t>legislation.</w:t>
      </w:r>
    </w:p>
    <w:p w14:paraId="6D980084" w14:textId="77777777" w:rsidR="00DC2C43" w:rsidRDefault="00DC2C43">
      <w:pPr>
        <w:pStyle w:val="Standard"/>
        <w:ind w:left="723" w:right="86" w:hanging="723"/>
        <w:jc w:val="both"/>
        <w:rPr>
          <w:rFonts w:ascii="Gill Sans" w:hAnsi="Gill Sans" w:cs="Gill Sans"/>
        </w:rPr>
      </w:pPr>
    </w:p>
    <w:p w14:paraId="7B58AD54" w14:textId="040ABA6E" w:rsidR="00DC2C43" w:rsidRDefault="00DC2C43" w:rsidP="00DC2C43">
      <w:pPr>
        <w:pStyle w:val="Standard"/>
        <w:numPr>
          <w:ilvl w:val="0"/>
          <w:numId w:val="10"/>
        </w:numPr>
        <w:ind w:left="723" w:right="86" w:hanging="723"/>
        <w:jc w:val="both"/>
        <w:rPr>
          <w:rFonts w:ascii="Gill Sans" w:hAnsi="Gill Sans"/>
          <w:color w:val="000000"/>
        </w:rPr>
      </w:pPr>
      <w:r>
        <w:rPr>
          <w:rFonts w:ascii="Gill Sans" w:eastAsia="Times-Bold" w:hAnsi="Gill Sans" w:cs="Times-Bold"/>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event</w:t>
      </w:r>
      <w:r>
        <w:rPr>
          <w:rFonts w:ascii="Gill Sans" w:eastAsia="Gill Sans" w:hAnsi="Gill Sans" w:cs="Gill Sans"/>
          <w:color w:val="000000"/>
        </w:rPr>
        <w:t xml:space="preserve"> </w:t>
      </w:r>
      <w:r>
        <w:rPr>
          <w:rFonts w:ascii="Gill Sans" w:hAnsi="Gill Sans"/>
          <w:color w:val="000000"/>
        </w:rPr>
        <w:t>that</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legislation</w:t>
      </w:r>
      <w:r>
        <w:rPr>
          <w:rFonts w:ascii="Gill Sans" w:eastAsia="Gill Sans" w:hAnsi="Gill Sans" w:cs="Gill Sans"/>
          <w:color w:val="000000"/>
        </w:rPr>
        <w:t xml:space="preserve"> </w:t>
      </w:r>
      <w:r>
        <w:rPr>
          <w:rFonts w:ascii="Gill Sans" w:hAnsi="Gill Sans"/>
          <w:color w:val="000000"/>
        </w:rPr>
        <w:t>provides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different</w:t>
      </w:r>
      <w:r>
        <w:rPr>
          <w:rFonts w:ascii="Gill Sans" w:eastAsia="Gill Sans" w:hAnsi="Gill Sans" w:cs="Gill Sans"/>
          <w:color w:val="000000"/>
        </w:rPr>
        <w:t xml:space="preserve"> </w:t>
      </w:r>
      <w:r>
        <w:rPr>
          <w:rFonts w:ascii="Gill Sans" w:hAnsi="Gill Sans"/>
          <w:color w:val="000000"/>
        </w:rPr>
        <w:t>legal</w:t>
      </w:r>
      <w:r>
        <w:rPr>
          <w:rFonts w:ascii="Gill Sans" w:eastAsia="Gill Sans" w:hAnsi="Gill Sans" w:cs="Gill Sans"/>
          <w:color w:val="000000"/>
        </w:rPr>
        <w:t xml:space="preserve"> </w:t>
      </w:r>
      <w:r>
        <w:rPr>
          <w:rFonts w:ascii="Gill Sans" w:hAnsi="Gill Sans"/>
          <w:color w:val="000000"/>
        </w:rPr>
        <w:t>status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political</w:t>
      </w:r>
      <w:r>
        <w:rPr>
          <w:rFonts w:ascii="Gill Sans" w:eastAsia="Gill Sans" w:hAnsi="Gill Sans" w:cs="Gill Sans"/>
          <w:color w:val="000000"/>
        </w:rPr>
        <w:t xml:space="preserve"> </w:t>
      </w:r>
      <w:r>
        <w:rPr>
          <w:rFonts w:ascii="Gill Sans" w:hAnsi="Gill Sans"/>
          <w:color w:val="000000"/>
        </w:rPr>
        <w:t>parties</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decides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adopt</w:t>
      </w:r>
      <w:r>
        <w:rPr>
          <w:rFonts w:ascii="Gill Sans" w:eastAsia="Gill Sans" w:hAnsi="Gill Sans" w:cs="Gill Sans"/>
          <w:color w:val="000000"/>
        </w:rPr>
        <w:t xml:space="preserve"> </w:t>
      </w:r>
      <w:r>
        <w:rPr>
          <w:rFonts w:ascii="Gill Sans" w:hAnsi="Gill Sans"/>
          <w:color w:val="000000"/>
        </w:rPr>
        <w:t>such</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status,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financial</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assets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transferred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new</w:t>
      </w:r>
      <w:r>
        <w:rPr>
          <w:rFonts w:ascii="Gill Sans" w:eastAsia="Gill Sans" w:hAnsi="Gill Sans" w:cs="Gill Sans"/>
          <w:color w:val="000000"/>
        </w:rPr>
        <w:t xml:space="preserve"> </w:t>
      </w:r>
      <w:r>
        <w:rPr>
          <w:rFonts w:ascii="Gill Sans" w:hAnsi="Gill Sans"/>
          <w:color w:val="000000"/>
        </w:rPr>
        <w:t>legal</w:t>
      </w:r>
      <w:r>
        <w:rPr>
          <w:rFonts w:ascii="Gill Sans" w:eastAsia="Gill Sans" w:hAnsi="Gill Sans" w:cs="Gill Sans"/>
          <w:color w:val="000000"/>
        </w:rPr>
        <w:t xml:space="preserve"> </w:t>
      </w:r>
      <w:r>
        <w:rPr>
          <w:rFonts w:ascii="Gill Sans" w:hAnsi="Gill Sans"/>
          <w:color w:val="000000"/>
        </w:rPr>
        <w:t>entity.</w:t>
      </w:r>
    </w:p>
    <w:p w14:paraId="13FE6694" w14:textId="77777777" w:rsidR="00DC2C43" w:rsidRDefault="00DC2C43">
      <w:pPr>
        <w:pStyle w:val="Standard"/>
        <w:ind w:left="723" w:right="86" w:hanging="723"/>
        <w:jc w:val="both"/>
        <w:rPr>
          <w:rFonts w:ascii="Gill Sans" w:hAnsi="Gill Sans" w:cs="Gill Sans"/>
        </w:rPr>
      </w:pPr>
    </w:p>
    <w:p w14:paraId="21B2075F" w14:textId="77777777" w:rsidR="00DC2C43" w:rsidRPr="006208C1" w:rsidRDefault="00DC2C43" w:rsidP="006208C1">
      <w:pPr>
        <w:pStyle w:val="Standard"/>
        <w:numPr>
          <w:ilvl w:val="0"/>
          <w:numId w:val="10"/>
        </w:numPr>
        <w:ind w:left="723" w:right="86" w:hanging="723"/>
        <w:jc w:val="both"/>
        <w:rPr>
          <w:rFonts w:ascii="Gill Sans" w:hAnsi="Gill Sans"/>
          <w:color w:val="000000"/>
        </w:rPr>
      </w:pPr>
      <w:r>
        <w:rPr>
          <w:rFonts w:ascii="Gill Sans" w:eastAsia="Times-Bold" w:hAnsi="Gill Sans" w:cs="Times-Bold"/>
          <w:color w:val="000000"/>
        </w:rPr>
        <w:t>In</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event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final</w:t>
      </w:r>
      <w:r>
        <w:rPr>
          <w:rFonts w:ascii="Gill Sans" w:eastAsia="Gill Sans" w:hAnsi="Gill Sans" w:cs="Gill Sans"/>
          <w:color w:val="000000"/>
        </w:rPr>
        <w:t xml:space="preserve"> </w:t>
      </w:r>
      <w:r>
        <w:rPr>
          <w:rFonts w:ascii="Gill Sans" w:hAnsi="Gill Sans"/>
          <w:color w:val="000000"/>
        </w:rPr>
        <w:t>liquidation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after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settlement</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contractual</w:t>
      </w:r>
      <w:r>
        <w:rPr>
          <w:rFonts w:ascii="Gill Sans" w:eastAsia="Gill Sans" w:hAnsi="Gill Sans" w:cs="Gill Sans"/>
          <w:color w:val="000000"/>
        </w:rPr>
        <w:t xml:space="preserve"> </w:t>
      </w:r>
      <w:r>
        <w:rPr>
          <w:rFonts w:ascii="Gill Sans" w:hAnsi="Gill Sans"/>
          <w:color w:val="000000"/>
        </w:rPr>
        <w:t>obligations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staff</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obligations,</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remaining</w:t>
      </w:r>
      <w:r>
        <w:rPr>
          <w:rFonts w:ascii="Gill Sans" w:eastAsia="Gill Sans" w:hAnsi="Gill Sans" w:cs="Gill Sans"/>
          <w:color w:val="000000"/>
        </w:rPr>
        <w:t xml:space="preserve"> </w:t>
      </w:r>
      <w:r>
        <w:rPr>
          <w:rFonts w:ascii="Gill Sans" w:hAnsi="Gill Sans"/>
          <w:color w:val="000000"/>
        </w:rPr>
        <w:t>financial</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other</w:t>
      </w:r>
      <w:r>
        <w:rPr>
          <w:rFonts w:ascii="Gill Sans" w:eastAsia="Gill Sans" w:hAnsi="Gill Sans" w:cs="Gill Sans"/>
          <w:color w:val="000000"/>
        </w:rPr>
        <w:t xml:space="preserve"> </w:t>
      </w:r>
      <w:r>
        <w:rPr>
          <w:rFonts w:ascii="Gill Sans" w:hAnsi="Gill Sans"/>
          <w:color w:val="000000"/>
        </w:rPr>
        <w:t>assets</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transferred</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Foundation.</w:t>
      </w:r>
    </w:p>
    <w:p w14:paraId="34A7D6FB" w14:textId="77777777" w:rsidR="00502D89" w:rsidRDefault="00502D89">
      <w:pPr>
        <w:pStyle w:val="Standard"/>
        <w:ind w:right="86"/>
        <w:jc w:val="both"/>
        <w:rPr>
          <w:rFonts w:ascii="Gill Sans" w:eastAsia="Times-Roman" w:hAnsi="Gill Sans" w:cs="Times-Roman"/>
          <w:b/>
          <w:bCs/>
          <w:color w:val="000000"/>
        </w:rPr>
      </w:pPr>
    </w:p>
    <w:p w14:paraId="24C0FF56" w14:textId="77777777" w:rsidR="00C87573" w:rsidRDefault="00C87573">
      <w:pPr>
        <w:pStyle w:val="Standard"/>
        <w:ind w:right="86"/>
        <w:jc w:val="both"/>
        <w:rPr>
          <w:rFonts w:ascii="Gill Sans" w:eastAsia="Times-Roman" w:hAnsi="Gill Sans" w:cs="Times-Roman"/>
          <w:b/>
          <w:bCs/>
          <w:color w:val="000000"/>
        </w:rPr>
      </w:pPr>
    </w:p>
    <w:p w14:paraId="45D1858D" w14:textId="77777777" w:rsidR="00DC2C43" w:rsidRPr="00A12C57" w:rsidRDefault="00DC2C43">
      <w:pPr>
        <w:pStyle w:val="Standard"/>
        <w:ind w:right="86"/>
        <w:jc w:val="both"/>
        <w:rPr>
          <w:rFonts w:ascii="Gill Sans" w:hAnsi="Gill Sans"/>
          <w:color w:val="000000"/>
        </w:rPr>
      </w:pPr>
      <w:r w:rsidRPr="00A12C57">
        <w:rPr>
          <w:rFonts w:ascii="Gill Sans" w:hAnsi="Gill Sans"/>
          <w:color w:val="000000"/>
        </w:rPr>
        <w:t>ARTICLE 1</w:t>
      </w:r>
      <w:r w:rsidR="00BF726C" w:rsidRPr="00A12C57">
        <w:rPr>
          <w:rFonts w:ascii="Gill Sans" w:hAnsi="Gill Sans"/>
          <w:color w:val="000000"/>
        </w:rPr>
        <w:t>4</w:t>
      </w:r>
    </w:p>
    <w:p w14:paraId="11FD5B5A" w14:textId="77777777" w:rsidR="00DC2C43" w:rsidRDefault="00DC2C43">
      <w:pPr>
        <w:pStyle w:val="Standard"/>
        <w:ind w:right="86"/>
        <w:jc w:val="both"/>
        <w:rPr>
          <w:rFonts w:ascii="Gill Sans" w:hAnsi="Gill Sans"/>
          <w:b/>
          <w:bCs/>
          <w:color w:val="000000"/>
        </w:rPr>
      </w:pPr>
      <w:r>
        <w:rPr>
          <w:rFonts w:ascii="Gill Sans" w:eastAsia="Times-Roman" w:hAnsi="Gill Sans" w:cs="Times-Roman"/>
          <w:b/>
          <w:bCs/>
          <w:color w:val="000000"/>
        </w:rPr>
        <w:t>Additional</w:t>
      </w:r>
      <w:r>
        <w:rPr>
          <w:rFonts w:ascii="Gill Sans" w:eastAsia="Gill Sans" w:hAnsi="Gill Sans" w:cs="Gill Sans"/>
          <w:b/>
          <w:bCs/>
          <w:color w:val="000000"/>
        </w:rPr>
        <w:t xml:space="preserve"> </w:t>
      </w:r>
      <w:r>
        <w:rPr>
          <w:rFonts w:ascii="Gill Sans" w:hAnsi="Gill Sans"/>
          <w:b/>
          <w:bCs/>
          <w:color w:val="000000"/>
        </w:rPr>
        <w:t>Provisions</w:t>
      </w:r>
      <w:r>
        <w:rPr>
          <w:rFonts w:ascii="Gill Sans" w:eastAsia="Gill Sans" w:hAnsi="Gill Sans" w:cs="Gill Sans"/>
          <w:b/>
          <w:bCs/>
          <w:color w:val="000000"/>
        </w:rPr>
        <w:t xml:space="preserve"> </w:t>
      </w:r>
      <w:r>
        <w:rPr>
          <w:rFonts w:ascii="Gill Sans" w:hAnsi="Gill Sans"/>
          <w:b/>
          <w:bCs/>
          <w:color w:val="000000"/>
        </w:rPr>
        <w:t>and</w:t>
      </w:r>
      <w:r>
        <w:rPr>
          <w:rFonts w:ascii="Gill Sans" w:eastAsia="Gill Sans" w:hAnsi="Gill Sans" w:cs="Gill Sans"/>
          <w:b/>
          <w:bCs/>
          <w:color w:val="000000"/>
        </w:rPr>
        <w:t xml:space="preserve"> </w:t>
      </w:r>
      <w:r>
        <w:rPr>
          <w:rFonts w:ascii="Gill Sans" w:hAnsi="Gill Sans"/>
          <w:b/>
          <w:bCs/>
          <w:color w:val="000000"/>
        </w:rPr>
        <w:t>changes</w:t>
      </w:r>
      <w:r>
        <w:rPr>
          <w:rFonts w:ascii="Gill Sans" w:eastAsia="Gill Sans" w:hAnsi="Gill Sans" w:cs="Gill Sans"/>
          <w:b/>
          <w:bCs/>
          <w:color w:val="000000"/>
        </w:rPr>
        <w:t xml:space="preserve"> </w:t>
      </w:r>
      <w:r>
        <w:rPr>
          <w:rFonts w:ascii="Gill Sans" w:hAnsi="Gill Sans"/>
          <w:b/>
          <w:bCs/>
          <w:color w:val="000000"/>
        </w:rPr>
        <w:t>to</w:t>
      </w:r>
      <w:r>
        <w:rPr>
          <w:rFonts w:ascii="Gill Sans" w:eastAsia="Gill Sans" w:hAnsi="Gill Sans" w:cs="Gill Sans"/>
          <w:b/>
          <w:bCs/>
          <w:color w:val="000000"/>
        </w:rPr>
        <w:t xml:space="preserve"> </w:t>
      </w:r>
      <w:r>
        <w:rPr>
          <w:rFonts w:ascii="Gill Sans" w:hAnsi="Gill Sans"/>
          <w:b/>
          <w:bCs/>
          <w:color w:val="000000"/>
        </w:rPr>
        <w:t>the</w:t>
      </w:r>
      <w:r>
        <w:rPr>
          <w:rFonts w:ascii="Gill Sans" w:eastAsia="Gill Sans" w:hAnsi="Gill Sans" w:cs="Gill Sans"/>
          <w:b/>
          <w:bCs/>
          <w:color w:val="000000"/>
        </w:rPr>
        <w:t xml:space="preserve"> </w:t>
      </w:r>
      <w:r>
        <w:rPr>
          <w:rFonts w:ascii="Gill Sans" w:hAnsi="Gill Sans"/>
          <w:b/>
          <w:bCs/>
          <w:color w:val="000000"/>
        </w:rPr>
        <w:t>Statutes</w:t>
      </w:r>
    </w:p>
    <w:p w14:paraId="3FA6391A" w14:textId="77777777" w:rsidR="00DC2C43" w:rsidRDefault="00DC2C43">
      <w:pPr>
        <w:pStyle w:val="Standard"/>
        <w:ind w:right="86"/>
        <w:jc w:val="both"/>
        <w:rPr>
          <w:rFonts w:ascii="Gill Sans" w:eastAsia="Gill Sans" w:hAnsi="Gill Sans" w:cs="Gill Sans"/>
          <w:color w:val="000000"/>
        </w:rPr>
      </w:pPr>
      <w:r>
        <w:rPr>
          <w:rFonts w:ascii="Gill Sans" w:eastAsia="Gill Sans" w:hAnsi="Gill Sans" w:cs="Gill Sans"/>
          <w:color w:val="000000"/>
        </w:rPr>
        <w:t xml:space="preserve"> </w:t>
      </w:r>
    </w:p>
    <w:p w14:paraId="66E97721" w14:textId="77777777" w:rsidR="00DC2C43" w:rsidRDefault="00DC2C43" w:rsidP="00DC2C43">
      <w:pPr>
        <w:pStyle w:val="Standard"/>
        <w:numPr>
          <w:ilvl w:val="0"/>
          <w:numId w:val="2"/>
        </w:numPr>
        <w:ind w:left="723" w:right="86" w:hanging="723"/>
        <w:jc w:val="both"/>
        <w:rPr>
          <w:rFonts w:ascii="Gill Sans" w:hAnsi="Gill Sans"/>
          <w:color w:val="000000"/>
        </w:rPr>
      </w:pPr>
      <w:r>
        <w:rPr>
          <w:rFonts w:ascii="Gill Sans" w:eastAsia="Times-Italic" w:hAnsi="Gill Sans" w:cs="Times-Italic"/>
          <w:color w:val="000000"/>
        </w:rPr>
        <w:t>The</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shall</w:t>
      </w:r>
      <w:r>
        <w:rPr>
          <w:rFonts w:ascii="Gill Sans" w:eastAsia="Gill Sans" w:hAnsi="Gill Sans" w:cs="Gill Sans"/>
          <w:color w:val="000000"/>
        </w:rPr>
        <w:t xml:space="preserve"> </w:t>
      </w:r>
      <w:r>
        <w:rPr>
          <w:rFonts w:ascii="Gill Sans" w:hAnsi="Gill Sans"/>
          <w:color w:val="000000"/>
        </w:rPr>
        <w:t>adopt</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containing</w:t>
      </w:r>
      <w:r>
        <w:rPr>
          <w:rFonts w:ascii="Gill Sans" w:eastAsia="Gill Sans" w:hAnsi="Gill Sans" w:cs="Gill Sans"/>
          <w:color w:val="000000"/>
        </w:rPr>
        <w:t xml:space="preserve"> </w:t>
      </w:r>
      <w:r>
        <w:rPr>
          <w:rFonts w:ascii="Gill Sans" w:hAnsi="Gill Sans"/>
          <w:color w:val="000000"/>
        </w:rPr>
        <w:t>detailed</w:t>
      </w:r>
      <w:r>
        <w:rPr>
          <w:rFonts w:ascii="Gill Sans" w:eastAsia="Gill Sans" w:hAnsi="Gill Sans" w:cs="Gill Sans"/>
          <w:color w:val="000000"/>
        </w:rPr>
        <w:t xml:space="preserve"> </w:t>
      </w:r>
      <w:r>
        <w:rPr>
          <w:rFonts w:ascii="Gill Sans" w:hAnsi="Gill Sans"/>
          <w:color w:val="000000"/>
        </w:rPr>
        <w:t>rules</w:t>
      </w:r>
      <w:r>
        <w:rPr>
          <w:rFonts w:ascii="Gill Sans" w:eastAsia="Gill Sans" w:hAnsi="Gill Sans" w:cs="Gill Sans"/>
          <w:color w:val="000000"/>
        </w:rPr>
        <w:t xml:space="preserve"> </w:t>
      </w:r>
      <w:r>
        <w:rPr>
          <w:rFonts w:ascii="Gill Sans" w:hAnsi="Gill Sans"/>
          <w:color w:val="000000"/>
        </w:rPr>
        <w:t>for</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functioning,</w:t>
      </w:r>
      <w:r>
        <w:rPr>
          <w:rFonts w:ascii="Gill Sans" w:eastAsia="Gill Sans" w:hAnsi="Gill Sans" w:cs="Gill Sans"/>
          <w:color w:val="000000"/>
        </w:rPr>
        <w:t xml:space="preserve"> </w:t>
      </w:r>
      <w:r>
        <w:rPr>
          <w:rFonts w:ascii="Gill Sans" w:hAnsi="Gill Sans"/>
          <w:color w:val="000000"/>
        </w:rPr>
        <w:t>management</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operations</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European</w:t>
      </w:r>
      <w:r>
        <w:rPr>
          <w:rFonts w:ascii="Gill Sans" w:eastAsia="Gill Sans" w:hAnsi="Gill Sans" w:cs="Gill Sans"/>
          <w:color w:val="000000"/>
        </w:rPr>
        <w:t xml:space="preserve"> </w:t>
      </w:r>
      <w:r>
        <w:rPr>
          <w:rFonts w:ascii="Gill Sans" w:hAnsi="Gill Sans"/>
          <w:color w:val="000000"/>
        </w:rPr>
        <w:t>Green</w:t>
      </w:r>
      <w:r>
        <w:rPr>
          <w:rFonts w:ascii="Gill Sans" w:eastAsia="Gill Sans" w:hAnsi="Gill Sans" w:cs="Gill Sans"/>
          <w:color w:val="000000"/>
        </w:rPr>
        <w:t xml:space="preserve"> </w:t>
      </w:r>
      <w:r>
        <w:rPr>
          <w:rFonts w:ascii="Gill Sans" w:hAnsi="Gill Sans"/>
          <w:color w:val="000000"/>
        </w:rPr>
        <w:t>Party</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composition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its</w:t>
      </w:r>
      <w:r>
        <w:rPr>
          <w:rFonts w:ascii="Gill Sans" w:eastAsia="Gill Sans" w:hAnsi="Gill Sans" w:cs="Gill Sans"/>
          <w:color w:val="000000"/>
        </w:rPr>
        <w:t xml:space="preserve"> </w:t>
      </w:r>
      <w:r>
        <w:rPr>
          <w:rFonts w:ascii="Gill Sans" w:hAnsi="Gill Sans"/>
          <w:color w:val="000000"/>
        </w:rPr>
        <w:t>bodies</w:t>
      </w:r>
      <w:r>
        <w:rPr>
          <w:rFonts w:ascii="Gill Sans" w:eastAsia="Gill Sans" w:hAnsi="Gill Sans" w:cs="Gill Sans"/>
          <w:color w:val="000000"/>
        </w:rPr>
        <w:t xml:space="preserve"> </w:t>
      </w:r>
      <w:r>
        <w:rPr>
          <w:rFonts w:ascii="Gill Sans" w:hAnsi="Gill Sans"/>
          <w:color w:val="000000"/>
        </w:rPr>
        <w:t>in</w:t>
      </w:r>
      <w:r>
        <w:rPr>
          <w:rFonts w:ascii="Gill Sans" w:eastAsia="Gill Sans" w:hAnsi="Gill Sans" w:cs="Gill Sans"/>
          <w:color w:val="000000"/>
        </w:rPr>
        <w:t xml:space="preserve"> </w:t>
      </w:r>
      <w:r>
        <w:rPr>
          <w:rFonts w:ascii="Gill Sans" w:hAnsi="Gill Sans"/>
          <w:color w:val="000000"/>
        </w:rPr>
        <w:t>accordance</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these</w:t>
      </w:r>
      <w:r>
        <w:rPr>
          <w:rFonts w:ascii="Gill Sans" w:eastAsia="Gill Sans" w:hAnsi="Gill Sans" w:cs="Gill Sans"/>
          <w:color w:val="000000"/>
        </w:rPr>
        <w:t xml:space="preserve"> </w:t>
      </w:r>
      <w:r>
        <w:rPr>
          <w:rFonts w:ascii="Gill Sans" w:hAnsi="Gill Sans"/>
          <w:color w:val="000000"/>
        </w:rPr>
        <w:t>Statutes.</w:t>
      </w:r>
    </w:p>
    <w:p w14:paraId="258C2147" w14:textId="77777777" w:rsidR="00DC2C43" w:rsidRDefault="00DC2C43">
      <w:pPr>
        <w:pStyle w:val="Standard"/>
        <w:ind w:left="723" w:right="86" w:hanging="723"/>
        <w:jc w:val="both"/>
        <w:rPr>
          <w:rFonts w:ascii="Gill Sans" w:eastAsia="Times-Italic" w:hAnsi="Gill Sans" w:cs="Times-Italic"/>
          <w:color w:val="000000"/>
          <w:sz w:val="21"/>
          <w:szCs w:val="21"/>
        </w:rPr>
      </w:pPr>
    </w:p>
    <w:p w14:paraId="0BE5770A" w14:textId="77777777" w:rsidR="00DC2C43" w:rsidRDefault="00DC2C43" w:rsidP="00DC2C43">
      <w:pPr>
        <w:pStyle w:val="Standard"/>
        <w:numPr>
          <w:ilvl w:val="0"/>
          <w:numId w:val="2"/>
        </w:numPr>
        <w:ind w:left="723" w:right="86" w:hanging="723"/>
        <w:jc w:val="both"/>
        <w:rPr>
          <w:rFonts w:ascii="Gill Sans" w:eastAsia="Times-Italic" w:hAnsi="Gill Sans" w:cs="Times-Italic"/>
          <w:color w:val="000000"/>
        </w:rPr>
      </w:pPr>
      <w:r>
        <w:rPr>
          <w:rFonts w:ascii="Gill Sans" w:eastAsia="Times-Italic" w:hAnsi="Gill Sans" w:cs="Times-Italic"/>
          <w:color w:val="000000"/>
        </w:rPr>
        <w:t>Changes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these</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only</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made</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voting</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three-quarters</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Votes.</w:t>
      </w:r>
      <w:r>
        <w:rPr>
          <w:rFonts w:ascii="Gill Sans" w:eastAsia="Gill Sans" w:hAnsi="Gill Sans" w:cs="Gill Sans"/>
          <w:color w:val="000000"/>
        </w:rPr>
        <w:t xml:space="preserve"> </w:t>
      </w:r>
      <w:r>
        <w:rPr>
          <w:rFonts w:ascii="Gill Sans" w:hAnsi="Gill Sans"/>
          <w:color w:val="000000"/>
        </w:rPr>
        <w:t>Changes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Rule</w:t>
      </w:r>
      <w:r>
        <w:rPr>
          <w:rFonts w:ascii="Gill Sans" w:eastAsia="Gill Sans" w:hAnsi="Gill Sans" w:cs="Gill Sans"/>
          <w:color w:val="000000"/>
        </w:rPr>
        <w:t xml:space="preserve"> </w:t>
      </w:r>
      <w:r>
        <w:rPr>
          <w:rFonts w:ascii="Gill Sans" w:hAnsi="Gill Sans"/>
          <w:color w:val="000000"/>
        </w:rPr>
        <w:t>Book</w:t>
      </w:r>
      <w:r>
        <w:rPr>
          <w:rFonts w:ascii="Gill Sans" w:eastAsia="Gill Sans" w:hAnsi="Gill Sans" w:cs="Gill Sans"/>
          <w:color w:val="000000"/>
        </w:rPr>
        <w:t xml:space="preserve"> </w:t>
      </w:r>
      <w:r>
        <w:rPr>
          <w:rFonts w:ascii="Gill Sans" w:hAnsi="Gill Sans"/>
          <w:color w:val="000000"/>
        </w:rPr>
        <w:t>may</w:t>
      </w:r>
      <w:r>
        <w:rPr>
          <w:rFonts w:ascii="Gill Sans" w:eastAsia="Gill Sans" w:hAnsi="Gill Sans" w:cs="Gill Sans"/>
          <w:color w:val="000000"/>
        </w:rPr>
        <w:t xml:space="preserve"> </w:t>
      </w:r>
      <w:r>
        <w:rPr>
          <w:rFonts w:ascii="Gill Sans" w:hAnsi="Gill Sans"/>
          <w:color w:val="000000"/>
        </w:rPr>
        <w:t>only</w:t>
      </w:r>
      <w:r>
        <w:rPr>
          <w:rFonts w:ascii="Gill Sans" w:eastAsia="Gill Sans" w:hAnsi="Gill Sans" w:cs="Gill Sans"/>
          <w:color w:val="000000"/>
        </w:rPr>
        <w:t xml:space="preserve"> </w:t>
      </w:r>
      <w:r>
        <w:rPr>
          <w:rFonts w:ascii="Gill Sans" w:hAnsi="Gill Sans"/>
          <w:color w:val="000000"/>
        </w:rPr>
        <w:t>be</w:t>
      </w:r>
      <w:r>
        <w:rPr>
          <w:rFonts w:ascii="Gill Sans" w:eastAsia="Gill Sans" w:hAnsi="Gill Sans" w:cs="Gill Sans"/>
          <w:color w:val="000000"/>
        </w:rPr>
        <w:t xml:space="preserve"> </w:t>
      </w:r>
      <w:r>
        <w:rPr>
          <w:rFonts w:ascii="Gill Sans" w:hAnsi="Gill Sans"/>
          <w:color w:val="000000"/>
        </w:rPr>
        <w:t>made</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Council</w:t>
      </w:r>
      <w:r>
        <w:rPr>
          <w:rFonts w:ascii="Gill Sans" w:eastAsia="Gill Sans" w:hAnsi="Gill Sans" w:cs="Gill Sans"/>
          <w:color w:val="000000"/>
        </w:rPr>
        <w:t xml:space="preserve"> </w:t>
      </w:r>
      <w:r>
        <w:rPr>
          <w:rFonts w:ascii="Gill Sans" w:hAnsi="Gill Sans"/>
          <w:color w:val="000000"/>
        </w:rPr>
        <w:t>voting</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two-thirds</w:t>
      </w:r>
      <w:r>
        <w:rPr>
          <w:rFonts w:ascii="Gill Sans" w:eastAsia="Gill Sans" w:hAnsi="Gill Sans" w:cs="Gill Sans"/>
          <w:color w:val="000000"/>
        </w:rPr>
        <w:t xml:space="preserve"> </w:t>
      </w:r>
      <w:r>
        <w:rPr>
          <w:rFonts w:ascii="Gill Sans" w:hAnsi="Gill Sans"/>
          <w:color w:val="000000"/>
        </w:rPr>
        <w:t>majority</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Votes</w:t>
      </w:r>
      <w:r>
        <w:rPr>
          <w:rFonts w:ascii="Gill Sans" w:eastAsia="Gill Sans" w:hAnsi="Gill Sans" w:cs="Gill Sans"/>
          <w:color w:val="000000"/>
        </w:rPr>
        <w:t xml:space="preserve"> </w:t>
      </w:r>
      <w:r>
        <w:rPr>
          <w:rFonts w:ascii="Gill Sans" w:hAnsi="Gill Sans"/>
          <w:color w:val="000000"/>
        </w:rPr>
        <w:t>with</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exception</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Articles</w:t>
      </w:r>
      <w:r>
        <w:rPr>
          <w:rFonts w:ascii="Gill Sans" w:eastAsia="Gill Sans" w:hAnsi="Gill Sans" w:cs="Gill Sans"/>
          <w:color w:val="000000"/>
        </w:rPr>
        <w:t xml:space="preserve"> </w:t>
      </w:r>
      <w:r>
        <w:rPr>
          <w:rFonts w:ascii="Gill Sans" w:hAnsi="Gill Sans"/>
          <w:color w:val="000000"/>
        </w:rPr>
        <w:t>6.5</w:t>
      </w:r>
      <w:r>
        <w:rPr>
          <w:rFonts w:ascii="Gill Sans" w:eastAsia="Gill Sans" w:hAnsi="Gill Sans" w:cs="Gill Sans"/>
          <w:color w:val="000000"/>
        </w:rPr>
        <w:t xml:space="preserve"> </w:t>
      </w:r>
      <w:r>
        <w:rPr>
          <w:rFonts w:ascii="Gill Sans" w:hAnsi="Gill Sans"/>
          <w:color w:val="000000"/>
        </w:rPr>
        <w:t>and</w:t>
      </w:r>
      <w:r>
        <w:rPr>
          <w:rFonts w:ascii="Gill Sans" w:eastAsia="Gill Sans" w:hAnsi="Gill Sans" w:cs="Gill Sans"/>
          <w:color w:val="000000"/>
        </w:rPr>
        <w:t xml:space="preserve"> </w:t>
      </w:r>
      <w:r>
        <w:rPr>
          <w:rFonts w:ascii="Gill Sans" w:hAnsi="Gill Sans"/>
          <w:color w:val="000000"/>
        </w:rPr>
        <w:t>6.6,</w:t>
      </w:r>
      <w:r>
        <w:rPr>
          <w:rFonts w:ascii="Gill Sans" w:eastAsia="Gill Sans" w:hAnsi="Gill Sans" w:cs="Gill Sans"/>
          <w:color w:val="000000"/>
        </w:rPr>
        <w:t xml:space="preserve"> </w:t>
      </w:r>
      <w:r>
        <w:rPr>
          <w:rFonts w:ascii="Gill Sans" w:hAnsi="Gill Sans"/>
          <w:color w:val="000000"/>
        </w:rPr>
        <w:t>which</w:t>
      </w:r>
      <w:r>
        <w:rPr>
          <w:rFonts w:ascii="Gill Sans" w:eastAsia="Gill Sans" w:hAnsi="Gill Sans" w:cs="Gill Sans"/>
          <w:color w:val="000000"/>
        </w:rPr>
        <w:t xml:space="preserve"> </w:t>
      </w:r>
      <w:r>
        <w:rPr>
          <w:rFonts w:ascii="Gill Sans" w:hAnsi="Gill Sans"/>
          <w:color w:val="000000"/>
        </w:rPr>
        <w:t>require</w:t>
      </w:r>
      <w:r>
        <w:rPr>
          <w:rFonts w:ascii="Gill Sans" w:eastAsia="Gill Sans" w:hAnsi="Gill Sans" w:cs="Gill Sans"/>
          <w:color w:val="000000"/>
        </w:rPr>
        <w:t xml:space="preserve"> </w:t>
      </w:r>
      <w:r>
        <w:rPr>
          <w:rFonts w:ascii="Gill Sans" w:hAnsi="Gill Sans"/>
          <w:color w:val="000000"/>
        </w:rPr>
        <w:t>a</w:t>
      </w:r>
      <w:r>
        <w:rPr>
          <w:rFonts w:ascii="Gill Sans" w:eastAsia="Gill Sans" w:hAnsi="Gill Sans" w:cs="Gill Sans"/>
          <w:color w:val="000000"/>
        </w:rPr>
        <w:t xml:space="preserve"> </w:t>
      </w:r>
      <w:r>
        <w:rPr>
          <w:rFonts w:ascii="Gill Sans" w:hAnsi="Gill Sans"/>
          <w:color w:val="000000"/>
        </w:rPr>
        <w:t>three-quarters</w:t>
      </w:r>
      <w:r>
        <w:rPr>
          <w:rFonts w:ascii="Gill Sans" w:eastAsia="Gill Sans" w:hAnsi="Gill Sans" w:cs="Gill Sans"/>
          <w:color w:val="000000"/>
        </w:rPr>
        <w:t xml:space="preserve"> </w:t>
      </w:r>
      <w:r>
        <w:rPr>
          <w:rFonts w:ascii="Gill Sans" w:hAnsi="Gill Sans"/>
          <w:color w:val="000000"/>
        </w:rPr>
        <w:t>majo</w:t>
      </w:r>
      <w:r>
        <w:rPr>
          <w:rFonts w:ascii="Gill Sans" w:eastAsia="Times-Italic" w:hAnsi="Gill Sans" w:cs="Times-Italic"/>
          <w:color w:val="000000"/>
        </w:rPr>
        <w:t>rity</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Allocated</w:t>
      </w:r>
      <w:r>
        <w:rPr>
          <w:rFonts w:ascii="Gill Sans" w:eastAsia="Gill Sans" w:hAnsi="Gill Sans" w:cs="Gill Sans"/>
          <w:color w:val="000000"/>
        </w:rPr>
        <w:t xml:space="preserve"> </w:t>
      </w:r>
      <w:r>
        <w:rPr>
          <w:rFonts w:ascii="Gill Sans" w:hAnsi="Gill Sans"/>
          <w:color w:val="000000"/>
        </w:rPr>
        <w:t>V</w:t>
      </w:r>
      <w:r>
        <w:rPr>
          <w:rFonts w:ascii="Gill Sans" w:eastAsia="Times-Italic" w:hAnsi="Gill Sans" w:cs="Times-Italic"/>
          <w:color w:val="000000"/>
        </w:rPr>
        <w:t>otes.</w:t>
      </w:r>
    </w:p>
    <w:p w14:paraId="7D1470BA" w14:textId="77777777" w:rsidR="00DC2C43" w:rsidRDefault="00DC2C43">
      <w:pPr>
        <w:pStyle w:val="Standard"/>
        <w:ind w:right="86"/>
        <w:jc w:val="both"/>
        <w:rPr>
          <w:rFonts w:ascii="Gill Sans" w:eastAsia="Times-Italic" w:hAnsi="Gill Sans" w:cs="Times-Italic"/>
          <w:color w:val="000000"/>
          <w:sz w:val="21"/>
          <w:szCs w:val="21"/>
        </w:rPr>
      </w:pPr>
    </w:p>
    <w:p w14:paraId="14359552" w14:textId="70CB868D" w:rsidR="00DC2C43" w:rsidRDefault="00097546" w:rsidP="00DC2C43">
      <w:pPr>
        <w:pStyle w:val="Standard"/>
        <w:numPr>
          <w:ilvl w:val="0"/>
          <w:numId w:val="2"/>
        </w:numPr>
        <w:ind w:left="723" w:right="86" w:hanging="723"/>
        <w:jc w:val="both"/>
        <w:rPr>
          <w:rFonts w:ascii="Gill Sans" w:hAnsi="Gill Sans"/>
          <w:color w:val="000000"/>
        </w:rPr>
      </w:pPr>
      <w:r w:rsidRPr="00097546">
        <w:rPr>
          <w:rFonts w:ascii="Gill Sans" w:hAnsi="Gill Sans"/>
          <w:color w:val="000000"/>
        </w:rPr>
        <w:t>All changes to the present Statutes must be formalised in accordance with the provisions of Title III of the Belgian law of 27 June 1921 on non-profit associations, foundations and European political parties and foundations.</w:t>
      </w:r>
    </w:p>
    <w:p w14:paraId="66AE271B" w14:textId="77777777" w:rsidR="00DC2C43" w:rsidRDefault="00DC2C43">
      <w:pPr>
        <w:pStyle w:val="Standard"/>
        <w:ind w:left="723" w:right="86" w:hanging="723"/>
        <w:jc w:val="both"/>
        <w:rPr>
          <w:rFonts w:ascii="Gill Sans" w:eastAsia="Times-Italic" w:hAnsi="Gill Sans" w:cs="Times-Italic"/>
          <w:color w:val="000000"/>
          <w:sz w:val="21"/>
          <w:szCs w:val="21"/>
        </w:rPr>
      </w:pPr>
    </w:p>
    <w:p w14:paraId="421F191D" w14:textId="180985EC" w:rsidR="00DC2C43" w:rsidRDefault="00DC2C43" w:rsidP="00DC2C43">
      <w:pPr>
        <w:pStyle w:val="Standard"/>
        <w:numPr>
          <w:ilvl w:val="0"/>
          <w:numId w:val="2"/>
        </w:numPr>
        <w:ind w:left="723" w:right="86" w:hanging="723"/>
        <w:jc w:val="both"/>
        <w:rPr>
          <w:rFonts w:ascii="Gill Sans" w:hAnsi="Gill Sans"/>
          <w:color w:val="000000"/>
        </w:rPr>
      </w:pPr>
      <w:r>
        <w:rPr>
          <w:rFonts w:ascii="Gill Sans" w:eastAsia="Times-Italic" w:hAnsi="Gill Sans" w:cs="Times-Italic"/>
          <w:color w:val="000000"/>
        </w:rPr>
        <w:t>Any</w:t>
      </w:r>
      <w:r>
        <w:rPr>
          <w:rFonts w:ascii="Gill Sans" w:eastAsia="Gill Sans" w:hAnsi="Gill Sans" w:cs="Gill Sans"/>
          <w:color w:val="000000"/>
        </w:rPr>
        <w:t xml:space="preserve"> </w:t>
      </w:r>
      <w:r>
        <w:rPr>
          <w:rFonts w:ascii="Gill Sans" w:hAnsi="Gill Sans"/>
          <w:color w:val="000000"/>
        </w:rPr>
        <w:t>omissions</w:t>
      </w:r>
      <w:r>
        <w:rPr>
          <w:rFonts w:ascii="Gill Sans" w:eastAsia="Gill Sans" w:hAnsi="Gill Sans" w:cs="Gill Sans"/>
          <w:color w:val="000000"/>
        </w:rPr>
        <w:t xml:space="preserve"> </w:t>
      </w:r>
      <w:r>
        <w:rPr>
          <w:rFonts w:ascii="Gill Sans" w:hAnsi="Gill Sans"/>
          <w:color w:val="000000"/>
        </w:rPr>
        <w:t>to</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present</w:t>
      </w:r>
      <w:r>
        <w:rPr>
          <w:rFonts w:ascii="Gill Sans" w:eastAsia="Gill Sans" w:hAnsi="Gill Sans" w:cs="Gill Sans"/>
          <w:color w:val="000000"/>
        </w:rPr>
        <w:t xml:space="preserve"> </w:t>
      </w:r>
      <w:r>
        <w:rPr>
          <w:rFonts w:ascii="Gill Sans" w:hAnsi="Gill Sans"/>
          <w:color w:val="000000"/>
        </w:rPr>
        <w:t>Statutes</w:t>
      </w:r>
      <w:r>
        <w:rPr>
          <w:rFonts w:ascii="Gill Sans" w:eastAsia="Gill Sans" w:hAnsi="Gill Sans" w:cs="Gill Sans"/>
          <w:color w:val="000000"/>
        </w:rPr>
        <w:t xml:space="preserve"> </w:t>
      </w:r>
      <w:r>
        <w:rPr>
          <w:rFonts w:ascii="Gill Sans" w:hAnsi="Gill Sans"/>
          <w:color w:val="000000"/>
        </w:rPr>
        <w:t>are</w:t>
      </w:r>
      <w:r>
        <w:rPr>
          <w:rFonts w:ascii="Gill Sans" w:eastAsia="Gill Sans" w:hAnsi="Gill Sans" w:cs="Gill Sans"/>
          <w:color w:val="000000"/>
        </w:rPr>
        <w:t xml:space="preserve"> </w:t>
      </w:r>
      <w:r>
        <w:rPr>
          <w:rFonts w:ascii="Gill Sans" w:hAnsi="Gill Sans"/>
          <w:color w:val="000000"/>
        </w:rPr>
        <w:t>covered</w:t>
      </w:r>
      <w:r>
        <w:rPr>
          <w:rFonts w:ascii="Gill Sans" w:eastAsia="Gill Sans" w:hAnsi="Gill Sans" w:cs="Gill Sans"/>
          <w:color w:val="000000"/>
        </w:rPr>
        <w:t xml:space="preserve"> </w:t>
      </w:r>
      <w:r>
        <w:rPr>
          <w:rFonts w:ascii="Gill Sans" w:hAnsi="Gill Sans"/>
          <w:color w:val="000000"/>
        </w:rPr>
        <w:t>by</w:t>
      </w:r>
      <w:r>
        <w:rPr>
          <w:rFonts w:ascii="Gill Sans" w:eastAsia="Gill Sans" w:hAnsi="Gill Sans" w:cs="Gill Sans"/>
          <w:color w:val="000000"/>
        </w:rPr>
        <w:t xml:space="preserve"> </w:t>
      </w:r>
      <w:r>
        <w:rPr>
          <w:rFonts w:ascii="Gill Sans" w:hAnsi="Gill Sans"/>
          <w:color w:val="000000"/>
        </w:rPr>
        <w:t>the</w:t>
      </w:r>
      <w:r>
        <w:rPr>
          <w:rFonts w:ascii="Gill Sans" w:eastAsia="Gill Sans" w:hAnsi="Gill Sans" w:cs="Gill Sans"/>
          <w:color w:val="000000"/>
        </w:rPr>
        <w:t xml:space="preserve"> </w:t>
      </w:r>
      <w:r>
        <w:rPr>
          <w:rFonts w:ascii="Gill Sans" w:hAnsi="Gill Sans"/>
          <w:color w:val="000000"/>
        </w:rPr>
        <w:t>law</w:t>
      </w:r>
      <w:r>
        <w:rPr>
          <w:rFonts w:ascii="Gill Sans" w:eastAsia="Gill Sans" w:hAnsi="Gill Sans" w:cs="Gill Sans"/>
          <w:color w:val="000000"/>
        </w:rPr>
        <w:t xml:space="preserve"> </w:t>
      </w:r>
      <w:r>
        <w:rPr>
          <w:rFonts w:ascii="Gill Sans" w:hAnsi="Gill Sans"/>
          <w:color w:val="000000"/>
        </w:rPr>
        <w:t>of</w:t>
      </w:r>
      <w:r>
        <w:rPr>
          <w:rFonts w:ascii="Gill Sans" w:eastAsia="Gill Sans" w:hAnsi="Gill Sans" w:cs="Gill Sans"/>
          <w:color w:val="000000"/>
        </w:rPr>
        <w:t xml:space="preserve"> </w:t>
      </w:r>
      <w:r>
        <w:rPr>
          <w:rFonts w:ascii="Gill Sans" w:hAnsi="Gill Sans"/>
          <w:color w:val="000000"/>
        </w:rPr>
        <w:t>27</w:t>
      </w:r>
      <w:r>
        <w:rPr>
          <w:rFonts w:ascii="Gill Sans" w:eastAsia="Gill Sans" w:hAnsi="Gill Sans" w:cs="Gill Sans"/>
          <w:color w:val="000000"/>
        </w:rPr>
        <w:t xml:space="preserve"> </w:t>
      </w:r>
      <w:r>
        <w:rPr>
          <w:rFonts w:ascii="Gill Sans" w:hAnsi="Gill Sans"/>
          <w:color w:val="000000"/>
        </w:rPr>
        <w:t>June</w:t>
      </w:r>
      <w:r>
        <w:rPr>
          <w:rFonts w:ascii="Gill Sans" w:eastAsia="Gill Sans" w:hAnsi="Gill Sans" w:cs="Gill Sans"/>
          <w:color w:val="000000"/>
        </w:rPr>
        <w:t xml:space="preserve"> </w:t>
      </w:r>
      <w:r>
        <w:rPr>
          <w:rFonts w:ascii="Gill Sans" w:hAnsi="Gill Sans"/>
          <w:color w:val="000000"/>
        </w:rPr>
        <w:t>1921</w:t>
      </w:r>
      <w:r>
        <w:rPr>
          <w:rFonts w:ascii="Gill Sans" w:eastAsia="Gill Sans" w:hAnsi="Gill Sans" w:cs="Gill Sans"/>
          <w:color w:val="000000"/>
        </w:rPr>
        <w:t xml:space="preserve"> </w:t>
      </w:r>
      <w:r>
        <w:rPr>
          <w:rFonts w:ascii="Gill Sans" w:hAnsi="Gill Sans"/>
          <w:color w:val="000000"/>
        </w:rPr>
        <w:t>governing</w:t>
      </w:r>
      <w:r>
        <w:rPr>
          <w:rFonts w:ascii="Gill Sans" w:eastAsia="Gill Sans" w:hAnsi="Gill Sans" w:cs="Gill Sans"/>
          <w:color w:val="000000"/>
        </w:rPr>
        <w:t xml:space="preserve"> </w:t>
      </w:r>
      <w:r>
        <w:rPr>
          <w:rFonts w:ascii="Gill Sans" w:hAnsi="Gill Sans"/>
          <w:color w:val="000000"/>
        </w:rPr>
        <w:t>non-profit</w:t>
      </w:r>
      <w:r>
        <w:rPr>
          <w:rFonts w:ascii="Gill Sans" w:eastAsia="Gill Sans" w:hAnsi="Gill Sans" w:cs="Gill Sans"/>
          <w:color w:val="000000"/>
        </w:rPr>
        <w:t xml:space="preserve"> </w:t>
      </w:r>
      <w:r w:rsidR="00097546">
        <w:rPr>
          <w:rFonts w:ascii="Gill Sans" w:hAnsi="Gill Sans"/>
          <w:color w:val="000000"/>
        </w:rPr>
        <w:t>associations</w:t>
      </w:r>
      <w:r>
        <w:rPr>
          <w:rFonts w:ascii="Gill Sans" w:hAnsi="Gill Sans"/>
          <w:color w:val="000000"/>
        </w:rPr>
        <w:t>,</w:t>
      </w:r>
      <w:r>
        <w:rPr>
          <w:rFonts w:ascii="Gill Sans" w:eastAsia="Gill Sans" w:hAnsi="Gill Sans" w:cs="Gill Sans"/>
          <w:color w:val="000000"/>
        </w:rPr>
        <w:t xml:space="preserve"> </w:t>
      </w:r>
      <w:r>
        <w:rPr>
          <w:rFonts w:ascii="Gill Sans" w:hAnsi="Gill Sans"/>
          <w:color w:val="000000"/>
        </w:rPr>
        <w:t>foundations</w:t>
      </w:r>
      <w:r w:rsidR="00097546">
        <w:rPr>
          <w:rFonts w:ascii="Gill Sans" w:hAnsi="Gill Sans"/>
          <w:color w:val="000000"/>
        </w:rPr>
        <w:t xml:space="preserve"> and </w:t>
      </w:r>
      <w:r w:rsidR="00097546" w:rsidRPr="00097546">
        <w:rPr>
          <w:rFonts w:ascii="Gill Sans" w:hAnsi="Gill Sans"/>
          <w:color w:val="000000"/>
        </w:rPr>
        <w:t>European political parties and foundations</w:t>
      </w:r>
      <w:r w:rsidR="00097546">
        <w:rPr>
          <w:rFonts w:ascii="Gill Sans" w:hAnsi="Gill Sans"/>
          <w:color w:val="000000"/>
        </w:rPr>
        <w:t>.</w:t>
      </w:r>
    </w:p>
    <w:p w14:paraId="3E13535D" w14:textId="77777777" w:rsidR="00DC2C43" w:rsidRDefault="00DC2C43">
      <w:pPr>
        <w:pStyle w:val="Standard"/>
        <w:ind w:left="723" w:right="86" w:hanging="723"/>
        <w:jc w:val="both"/>
        <w:rPr>
          <w:rFonts w:ascii="Gill Sans" w:hAnsi="Gill Sans" w:cs="Gill Sans"/>
          <w:color w:val="000000"/>
          <w:sz w:val="21"/>
          <w:szCs w:val="21"/>
        </w:rPr>
      </w:pPr>
    </w:p>
    <w:p w14:paraId="0671EADC" w14:textId="77777777" w:rsidR="00DC2C43" w:rsidRDefault="00DC2C43" w:rsidP="00DC2C43">
      <w:pPr>
        <w:pStyle w:val="Standard"/>
        <w:numPr>
          <w:ilvl w:val="0"/>
          <w:numId w:val="2"/>
        </w:numPr>
        <w:ind w:left="723" w:right="86" w:hanging="723"/>
        <w:jc w:val="both"/>
        <w:rPr>
          <w:rFonts w:ascii="Gill Sans" w:hAnsi="Gill Sans" w:cs="Gill Sans"/>
          <w:color w:val="000000"/>
        </w:rPr>
      </w:pPr>
      <w:r>
        <w:rPr>
          <w:rFonts w:ascii="Gill Sans" w:hAnsi="Gill Sans" w:cs="Gill Sans"/>
          <w:color w:val="000000"/>
        </w:rPr>
        <w:t>Matters</w:t>
      </w:r>
      <w:r>
        <w:rPr>
          <w:rFonts w:ascii="Gill Sans" w:eastAsia="Gill Sans" w:hAnsi="Gill Sans" w:cs="Gill Sans"/>
          <w:color w:val="000000"/>
        </w:rPr>
        <w:t xml:space="preserve"> </w:t>
      </w:r>
      <w:r>
        <w:rPr>
          <w:rFonts w:ascii="Gill Sans" w:hAnsi="Gill Sans" w:cs="Gill Sans"/>
          <w:color w:val="000000"/>
        </w:rPr>
        <w:t>related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application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present</w:t>
      </w:r>
      <w:r>
        <w:rPr>
          <w:rFonts w:ascii="Gill Sans" w:eastAsia="Gill Sans" w:hAnsi="Gill Sans" w:cs="Gill Sans"/>
          <w:color w:val="000000"/>
        </w:rPr>
        <w:t xml:space="preserve"> </w:t>
      </w:r>
      <w:r>
        <w:rPr>
          <w:rFonts w:ascii="Gill Sans" w:hAnsi="Gill Sans" w:cs="Gill Sans"/>
          <w:color w:val="000000"/>
        </w:rPr>
        <w:t>Statutes</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determined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courts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Brussels</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arbitration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laws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Belgium</w:t>
      </w:r>
      <w:r>
        <w:rPr>
          <w:rFonts w:ascii="Gill Sans" w:eastAsia="Gill Sans" w:hAnsi="Gill Sans" w:cs="Gill Sans"/>
          <w:color w:val="000000"/>
        </w:rPr>
        <w:t xml:space="preserve"> </w:t>
      </w:r>
      <w:r>
        <w:rPr>
          <w:rFonts w:ascii="Gill Sans" w:hAnsi="Gill Sans" w:cs="Gill Sans"/>
          <w:color w:val="000000"/>
        </w:rPr>
        <w:t>shall</w:t>
      </w:r>
      <w:r>
        <w:rPr>
          <w:rFonts w:ascii="Gill Sans" w:eastAsia="Gill Sans" w:hAnsi="Gill Sans" w:cs="Gill Sans"/>
          <w:color w:val="000000"/>
        </w:rPr>
        <w:t xml:space="preserve"> </w:t>
      </w:r>
      <w:r>
        <w:rPr>
          <w:rFonts w:ascii="Gill Sans" w:hAnsi="Gill Sans" w:cs="Gill Sans"/>
          <w:color w:val="000000"/>
        </w:rPr>
        <w:t>apply.</w:t>
      </w:r>
    </w:p>
    <w:p w14:paraId="5B4BA5C1" w14:textId="77777777" w:rsidR="00DC2C43" w:rsidRDefault="00DC2C43">
      <w:pPr>
        <w:pStyle w:val="Standard"/>
        <w:ind w:left="723" w:right="86" w:hanging="723"/>
        <w:jc w:val="both"/>
        <w:rPr>
          <w:rFonts w:ascii="Gill Sans" w:hAnsi="Gill Sans" w:cs="Gill Sans"/>
          <w:sz w:val="21"/>
          <w:szCs w:val="21"/>
        </w:rPr>
      </w:pPr>
    </w:p>
    <w:p w14:paraId="0022C0EC" w14:textId="699054F0" w:rsidR="00DC2C43" w:rsidRPr="004C4367" w:rsidRDefault="00DC2C43" w:rsidP="00A12C57">
      <w:pPr>
        <w:pStyle w:val="Standard"/>
        <w:numPr>
          <w:ilvl w:val="0"/>
          <w:numId w:val="2"/>
        </w:numPr>
        <w:ind w:left="723" w:right="86" w:hanging="723"/>
        <w:jc w:val="both"/>
        <w:rPr>
          <w:rFonts w:ascii="Gill Sans" w:hAnsi="Gill Sans"/>
        </w:rPr>
      </w:pPr>
      <w:r w:rsidRPr="00A12C57">
        <w:rPr>
          <w:rFonts w:ascii="Gill Sans" w:hAnsi="Gill Sans" w:cs="Gill Sans"/>
          <w:color w:val="000000"/>
        </w:rPr>
        <w:t>In</w:t>
      </w:r>
      <w:r w:rsidRPr="00A12C57">
        <w:rPr>
          <w:rFonts w:ascii="Gill Sans" w:eastAsia="Gill Sans" w:hAnsi="Gill Sans" w:cs="Gill Sans"/>
          <w:color w:val="000000"/>
        </w:rPr>
        <w:t xml:space="preserve"> </w:t>
      </w:r>
      <w:r w:rsidRPr="00A12C57">
        <w:rPr>
          <w:rFonts w:ascii="Gill Sans" w:hAnsi="Gill Sans" w:cs="Gill Sans"/>
          <w:color w:val="000000"/>
        </w:rPr>
        <w:t>the</w:t>
      </w:r>
      <w:r w:rsidRPr="00A12C57">
        <w:rPr>
          <w:rFonts w:ascii="Gill Sans" w:eastAsia="Gill Sans" w:hAnsi="Gill Sans" w:cs="Gill Sans"/>
          <w:color w:val="000000"/>
        </w:rPr>
        <w:t xml:space="preserve"> </w:t>
      </w:r>
      <w:r w:rsidRPr="00A12C57">
        <w:rPr>
          <w:rFonts w:ascii="Gill Sans" w:hAnsi="Gill Sans" w:cs="Gill Sans"/>
          <w:color w:val="000000"/>
        </w:rPr>
        <w:t>event</w:t>
      </w:r>
      <w:r w:rsidRPr="00A12C57">
        <w:rPr>
          <w:rFonts w:ascii="Gill Sans" w:eastAsia="Gill Sans" w:hAnsi="Gill Sans" w:cs="Gill Sans"/>
          <w:color w:val="000000"/>
        </w:rPr>
        <w:t xml:space="preserve"> </w:t>
      </w:r>
      <w:r w:rsidRPr="00A12C57">
        <w:rPr>
          <w:rFonts w:ascii="Gill Sans" w:hAnsi="Gill Sans" w:cs="Gill Sans"/>
          <w:color w:val="000000"/>
        </w:rPr>
        <w:t>of</w:t>
      </w:r>
      <w:r w:rsidRPr="00A12C57">
        <w:rPr>
          <w:rFonts w:ascii="Gill Sans" w:eastAsia="Gill Sans" w:hAnsi="Gill Sans" w:cs="Gill Sans"/>
          <w:color w:val="000000"/>
        </w:rPr>
        <w:t xml:space="preserve"> </w:t>
      </w:r>
      <w:r w:rsidRPr="00A12C57">
        <w:rPr>
          <w:rFonts w:ascii="Gill Sans" w:hAnsi="Gill Sans" w:cs="Gill Sans"/>
          <w:color w:val="000000"/>
        </w:rPr>
        <w:t>divergence</w:t>
      </w:r>
      <w:r w:rsidRPr="00A12C57">
        <w:rPr>
          <w:rFonts w:ascii="Gill Sans" w:eastAsia="Gill Sans" w:hAnsi="Gill Sans" w:cs="Gill Sans"/>
          <w:color w:val="000000"/>
        </w:rPr>
        <w:t xml:space="preserve"> </w:t>
      </w:r>
      <w:r w:rsidRPr="00A12C57">
        <w:rPr>
          <w:rFonts w:ascii="Gill Sans" w:hAnsi="Gill Sans" w:cs="Gill Sans"/>
          <w:color w:val="000000"/>
        </w:rPr>
        <w:t>or</w:t>
      </w:r>
      <w:r w:rsidRPr="00A12C57">
        <w:rPr>
          <w:rFonts w:ascii="Gill Sans" w:eastAsia="Gill Sans" w:hAnsi="Gill Sans" w:cs="Gill Sans"/>
          <w:color w:val="000000"/>
        </w:rPr>
        <w:t xml:space="preserve"> </w:t>
      </w:r>
      <w:r w:rsidRPr="00A12C57">
        <w:rPr>
          <w:rFonts w:ascii="Gill Sans" w:hAnsi="Gill Sans" w:cs="Gill Sans"/>
          <w:color w:val="000000"/>
        </w:rPr>
        <w:t>of</w:t>
      </w:r>
      <w:r w:rsidRPr="00A12C57">
        <w:rPr>
          <w:rFonts w:ascii="Gill Sans" w:eastAsia="Gill Sans" w:hAnsi="Gill Sans" w:cs="Gill Sans"/>
          <w:color w:val="000000"/>
        </w:rPr>
        <w:t xml:space="preserve"> </w:t>
      </w:r>
      <w:r w:rsidRPr="00A12C57">
        <w:rPr>
          <w:rFonts w:ascii="Gill Sans" w:hAnsi="Gill Sans" w:cs="Gill Sans"/>
          <w:color w:val="000000"/>
        </w:rPr>
        <w:t>doubt</w:t>
      </w:r>
      <w:r w:rsidRPr="00A12C57">
        <w:rPr>
          <w:rFonts w:ascii="Gill Sans" w:eastAsia="Gill Sans" w:hAnsi="Gill Sans" w:cs="Gill Sans"/>
          <w:color w:val="000000"/>
        </w:rPr>
        <w:t xml:space="preserve"> </w:t>
      </w:r>
      <w:r w:rsidRPr="00A12C57">
        <w:rPr>
          <w:rFonts w:ascii="Gill Sans" w:hAnsi="Gill Sans" w:cs="Gill Sans"/>
          <w:color w:val="000000"/>
        </w:rPr>
        <w:t>between</w:t>
      </w:r>
      <w:r w:rsidRPr="00A12C57">
        <w:rPr>
          <w:rFonts w:ascii="Gill Sans" w:eastAsia="Gill Sans" w:hAnsi="Gill Sans" w:cs="Gill Sans"/>
          <w:color w:val="000000"/>
        </w:rPr>
        <w:t xml:space="preserve"> </w:t>
      </w:r>
      <w:r w:rsidRPr="00A12C57">
        <w:rPr>
          <w:rFonts w:ascii="Gill Sans" w:hAnsi="Gill Sans" w:cs="Gill Sans"/>
          <w:color w:val="000000"/>
        </w:rPr>
        <w:t>these</w:t>
      </w:r>
      <w:r w:rsidRPr="00A12C57">
        <w:rPr>
          <w:rFonts w:ascii="Gill Sans" w:eastAsia="Gill Sans" w:hAnsi="Gill Sans" w:cs="Gill Sans"/>
          <w:color w:val="000000"/>
        </w:rPr>
        <w:t xml:space="preserve"> </w:t>
      </w:r>
      <w:r w:rsidRPr="00A12C57">
        <w:rPr>
          <w:rFonts w:ascii="Gill Sans" w:hAnsi="Gill Sans" w:cs="Gill Sans"/>
          <w:color w:val="000000"/>
        </w:rPr>
        <w:t>statutes</w:t>
      </w:r>
      <w:r w:rsidRPr="00A12C57">
        <w:rPr>
          <w:rFonts w:ascii="Gill Sans" w:eastAsia="Gill Sans" w:hAnsi="Gill Sans" w:cs="Gill Sans"/>
          <w:color w:val="000000"/>
        </w:rPr>
        <w:t xml:space="preserve"> </w:t>
      </w:r>
      <w:r w:rsidRPr="00A12C57">
        <w:rPr>
          <w:rFonts w:ascii="Gill Sans" w:hAnsi="Gill Sans" w:cs="Gill Sans"/>
          <w:color w:val="000000"/>
        </w:rPr>
        <w:t>in</w:t>
      </w:r>
      <w:r w:rsidRPr="00A12C57">
        <w:rPr>
          <w:rFonts w:ascii="Gill Sans" w:eastAsia="Gill Sans" w:hAnsi="Gill Sans" w:cs="Gill Sans"/>
          <w:color w:val="000000"/>
        </w:rPr>
        <w:t xml:space="preserve"> </w:t>
      </w:r>
      <w:r w:rsidRPr="00A12C57">
        <w:rPr>
          <w:rFonts w:ascii="Gill Sans" w:hAnsi="Gill Sans" w:cs="Gill Sans"/>
          <w:color w:val="000000"/>
        </w:rPr>
        <w:t>French</w:t>
      </w:r>
      <w:r w:rsidRPr="00A12C57">
        <w:rPr>
          <w:rFonts w:ascii="Gill Sans" w:eastAsia="Gill Sans" w:hAnsi="Gill Sans" w:cs="Gill Sans"/>
          <w:color w:val="000000"/>
        </w:rPr>
        <w:t xml:space="preserve"> </w:t>
      </w:r>
      <w:r w:rsidRPr="00A12C57">
        <w:rPr>
          <w:rFonts w:ascii="Gill Sans" w:hAnsi="Gill Sans" w:cs="Gill Sans"/>
          <w:color w:val="000000"/>
        </w:rPr>
        <w:t>and</w:t>
      </w:r>
      <w:r w:rsidRPr="00A12C57">
        <w:rPr>
          <w:rFonts w:ascii="Gill Sans" w:eastAsia="Gill Sans" w:hAnsi="Gill Sans" w:cs="Gill Sans"/>
          <w:color w:val="000000"/>
        </w:rPr>
        <w:t xml:space="preserve"> </w:t>
      </w:r>
      <w:r w:rsidRPr="00A12C57">
        <w:rPr>
          <w:rFonts w:ascii="Gill Sans" w:hAnsi="Gill Sans" w:cs="Gill Sans"/>
          <w:color w:val="000000"/>
        </w:rPr>
        <w:t>the</w:t>
      </w:r>
      <w:r w:rsidRPr="00A12C57">
        <w:rPr>
          <w:rFonts w:ascii="Gill Sans" w:eastAsia="Gill Sans" w:hAnsi="Gill Sans" w:cs="Gill Sans"/>
          <w:color w:val="000000"/>
        </w:rPr>
        <w:t xml:space="preserve"> </w:t>
      </w:r>
      <w:r w:rsidRPr="00A12C57">
        <w:rPr>
          <w:rFonts w:ascii="Gill Sans" w:hAnsi="Gill Sans" w:cs="Gill Sans"/>
          <w:color w:val="000000"/>
        </w:rPr>
        <w:t>original</w:t>
      </w:r>
      <w:r w:rsidRPr="00A12C57">
        <w:rPr>
          <w:rFonts w:ascii="Gill Sans" w:eastAsia="Gill Sans" w:hAnsi="Gill Sans" w:cs="Gill Sans"/>
          <w:color w:val="000000"/>
        </w:rPr>
        <w:t xml:space="preserve"> </w:t>
      </w:r>
      <w:r w:rsidRPr="00A12C57">
        <w:rPr>
          <w:rFonts w:ascii="Gill Sans" w:hAnsi="Gill Sans" w:cs="Gill Sans"/>
          <w:color w:val="000000"/>
        </w:rPr>
        <w:t>version</w:t>
      </w:r>
      <w:r w:rsidRPr="00A12C57">
        <w:rPr>
          <w:rFonts w:ascii="Gill Sans" w:eastAsia="Gill Sans" w:hAnsi="Gill Sans" w:cs="Gill Sans"/>
          <w:color w:val="000000"/>
        </w:rPr>
        <w:t xml:space="preserve"> </w:t>
      </w:r>
      <w:r w:rsidRPr="00A12C57">
        <w:rPr>
          <w:rFonts w:ascii="Gill Sans" w:hAnsi="Gill Sans" w:cs="Gill Sans"/>
          <w:color w:val="000000"/>
        </w:rPr>
        <w:t>in</w:t>
      </w:r>
      <w:r w:rsidRPr="00A12C57">
        <w:rPr>
          <w:rFonts w:ascii="Gill Sans" w:eastAsia="Gill Sans" w:hAnsi="Gill Sans" w:cs="Gill Sans"/>
          <w:color w:val="000000"/>
        </w:rPr>
        <w:t xml:space="preserve"> </w:t>
      </w:r>
      <w:r w:rsidRPr="00A12C57">
        <w:rPr>
          <w:rFonts w:ascii="Gill Sans" w:hAnsi="Gill Sans" w:cs="Gill Sans"/>
          <w:color w:val="000000"/>
        </w:rPr>
        <w:t>English,</w:t>
      </w:r>
      <w:r w:rsidRPr="00A12C57">
        <w:rPr>
          <w:rFonts w:ascii="Gill Sans" w:eastAsia="Gill Sans" w:hAnsi="Gill Sans" w:cs="Gill Sans"/>
          <w:color w:val="000000"/>
        </w:rPr>
        <w:t xml:space="preserve"> </w:t>
      </w:r>
      <w:r w:rsidRPr="00A12C57">
        <w:rPr>
          <w:rFonts w:ascii="Gill Sans" w:hAnsi="Gill Sans" w:cs="Gill Sans"/>
          <w:color w:val="000000"/>
        </w:rPr>
        <w:t>the</w:t>
      </w:r>
      <w:r w:rsidRPr="00A12C57">
        <w:rPr>
          <w:rFonts w:ascii="Gill Sans" w:eastAsia="Gill Sans" w:hAnsi="Gill Sans" w:cs="Gill Sans"/>
          <w:color w:val="000000"/>
        </w:rPr>
        <w:t xml:space="preserve"> </w:t>
      </w:r>
      <w:r w:rsidRPr="00A12C57">
        <w:rPr>
          <w:rFonts w:ascii="Gill Sans" w:hAnsi="Gill Sans" w:cs="Gill Sans"/>
          <w:color w:val="000000"/>
        </w:rPr>
        <w:t>English</w:t>
      </w:r>
      <w:r w:rsidRPr="00A12C57">
        <w:rPr>
          <w:rFonts w:ascii="Gill Sans" w:eastAsia="Gill Sans" w:hAnsi="Gill Sans" w:cs="Gill Sans"/>
          <w:color w:val="000000"/>
        </w:rPr>
        <w:t xml:space="preserve"> </w:t>
      </w:r>
      <w:r w:rsidRPr="00A12C57">
        <w:rPr>
          <w:rFonts w:ascii="Gill Sans" w:hAnsi="Gill Sans" w:cs="Gill Sans"/>
          <w:color w:val="000000"/>
        </w:rPr>
        <w:t>language</w:t>
      </w:r>
      <w:r w:rsidRPr="00A12C57">
        <w:rPr>
          <w:rFonts w:ascii="Gill Sans" w:eastAsia="Gill Sans" w:hAnsi="Gill Sans" w:cs="Gill Sans"/>
          <w:color w:val="000000"/>
        </w:rPr>
        <w:t xml:space="preserve"> </w:t>
      </w:r>
      <w:r w:rsidRPr="00A12C57">
        <w:rPr>
          <w:rFonts w:ascii="Gill Sans" w:hAnsi="Gill Sans" w:cs="Gill Sans"/>
          <w:color w:val="000000"/>
        </w:rPr>
        <w:t>version</w:t>
      </w:r>
      <w:r w:rsidRPr="00A12C57">
        <w:rPr>
          <w:rFonts w:ascii="Gill Sans" w:eastAsia="Gill Sans" w:hAnsi="Gill Sans" w:cs="Gill Sans"/>
          <w:color w:val="000000"/>
        </w:rPr>
        <w:t xml:space="preserve"> </w:t>
      </w:r>
      <w:r w:rsidRPr="00A12C57">
        <w:rPr>
          <w:rFonts w:ascii="Gill Sans" w:hAnsi="Gill Sans" w:cs="Gill Sans"/>
          <w:color w:val="000000"/>
        </w:rPr>
        <w:t>prevails.</w:t>
      </w:r>
    </w:p>
    <w:p w14:paraId="6CAB0F64" w14:textId="77777777" w:rsidR="004C4367" w:rsidRDefault="004C4367" w:rsidP="004C4367">
      <w:pPr>
        <w:pStyle w:val="Standard"/>
        <w:ind w:right="86"/>
        <w:jc w:val="both"/>
        <w:rPr>
          <w:rFonts w:ascii="Gill Sans" w:hAnsi="Gill Sans"/>
        </w:rPr>
      </w:pPr>
    </w:p>
    <w:p w14:paraId="4706D876" w14:textId="77777777" w:rsidR="004C4367" w:rsidRDefault="004C4367" w:rsidP="004C4367">
      <w:pPr>
        <w:pStyle w:val="Standard"/>
        <w:ind w:right="86"/>
        <w:jc w:val="both"/>
        <w:rPr>
          <w:rFonts w:ascii="Gill Sans" w:hAnsi="Gill Sans" w:cs="Gill Sans"/>
          <w:color w:val="000000"/>
        </w:rPr>
      </w:pPr>
    </w:p>
    <w:p w14:paraId="797A5813" w14:textId="77777777" w:rsidR="004C4367" w:rsidRDefault="004C4367" w:rsidP="004C4367">
      <w:pPr>
        <w:pStyle w:val="Standard"/>
        <w:ind w:right="86"/>
        <w:jc w:val="both"/>
        <w:rPr>
          <w:rFonts w:ascii="Gill Sans" w:hAnsi="Gill Sans" w:cs="Gill Sans"/>
          <w:color w:val="000000"/>
        </w:rPr>
      </w:pPr>
    </w:p>
    <w:p w14:paraId="67F2E0BC" w14:textId="77777777" w:rsidR="00502847" w:rsidRDefault="00502847" w:rsidP="004C4367">
      <w:pPr>
        <w:pStyle w:val="Standard"/>
        <w:ind w:right="86"/>
        <w:jc w:val="both"/>
        <w:rPr>
          <w:rFonts w:ascii="Gill Sans" w:hAnsi="Gill Sans" w:cs="Gill Sans"/>
          <w:color w:val="000000"/>
        </w:rPr>
      </w:pPr>
    </w:p>
    <w:p w14:paraId="6BA4836E" w14:textId="77777777" w:rsidR="00502847" w:rsidRDefault="00502847" w:rsidP="004C4367">
      <w:pPr>
        <w:pStyle w:val="Standard"/>
        <w:ind w:right="86"/>
        <w:jc w:val="both"/>
        <w:rPr>
          <w:rFonts w:ascii="Gill Sans" w:hAnsi="Gill Sans" w:cs="Gill Sans"/>
          <w:color w:val="000000"/>
        </w:rPr>
      </w:pPr>
    </w:p>
    <w:p w14:paraId="21530BD3" w14:textId="77777777" w:rsidR="00502847" w:rsidRDefault="00502847" w:rsidP="004C4367">
      <w:pPr>
        <w:pStyle w:val="Standard"/>
        <w:ind w:right="86"/>
        <w:jc w:val="both"/>
        <w:rPr>
          <w:rFonts w:ascii="Gill Sans" w:hAnsi="Gill Sans" w:cs="Gill Sans"/>
          <w:color w:val="000000"/>
        </w:rPr>
      </w:pPr>
    </w:p>
    <w:p w14:paraId="09F950AF" w14:textId="77777777" w:rsidR="00502847" w:rsidRDefault="00502847" w:rsidP="004C4367">
      <w:pPr>
        <w:pStyle w:val="Standard"/>
        <w:ind w:right="86"/>
        <w:jc w:val="both"/>
        <w:rPr>
          <w:rFonts w:ascii="Gill Sans" w:hAnsi="Gill Sans" w:cs="Gill Sans"/>
          <w:color w:val="000000"/>
        </w:rPr>
      </w:pPr>
    </w:p>
    <w:p w14:paraId="52732170" w14:textId="77777777" w:rsidR="00502847" w:rsidRDefault="00502847" w:rsidP="00502847">
      <w:pPr>
        <w:pStyle w:val="Heading1"/>
        <w:jc w:val="right"/>
        <w:rPr>
          <w:rFonts w:ascii="Gill Sans" w:hAnsi="Gill Sans" w:cs="Gill Sans"/>
          <w:sz w:val="24"/>
          <w:szCs w:val="24"/>
        </w:rPr>
      </w:pPr>
      <w:r>
        <w:rPr>
          <w:rFonts w:ascii="Gill Sans" w:hAnsi="Gill Sans" w:cs="Gill Sans"/>
          <w:sz w:val="24"/>
          <w:szCs w:val="24"/>
        </w:rPr>
        <w:t>Annex</w:t>
      </w:r>
      <w:r>
        <w:rPr>
          <w:rFonts w:ascii="Gill Sans" w:eastAsia="Gill Sans" w:hAnsi="Gill Sans" w:cs="Gill Sans"/>
          <w:sz w:val="24"/>
          <w:szCs w:val="24"/>
        </w:rPr>
        <w:t xml:space="preserve"> </w:t>
      </w:r>
      <w:r>
        <w:rPr>
          <w:rFonts w:ascii="Gill Sans" w:hAnsi="Gill Sans" w:cs="Gill Sans"/>
          <w:sz w:val="24"/>
          <w:szCs w:val="24"/>
        </w:rPr>
        <w:t>A</w:t>
      </w:r>
    </w:p>
    <w:p w14:paraId="25D6B808" w14:textId="77777777" w:rsidR="00502847" w:rsidRDefault="00502847" w:rsidP="00502847">
      <w:pPr>
        <w:pStyle w:val="Standard"/>
        <w:spacing w:after="115"/>
        <w:jc w:val="center"/>
        <w:rPr>
          <w:rFonts w:ascii="Gill Sans" w:hAnsi="Gill Sans" w:cs="Gill Sans"/>
          <w:b/>
          <w:bCs/>
          <w:color w:val="000000"/>
        </w:rPr>
      </w:pPr>
      <w:r>
        <w:rPr>
          <w:rFonts w:ascii="Gill Sans" w:hAnsi="Gill Sans" w:cs="Gill Sans"/>
          <w:b/>
          <w:bCs/>
          <w:color w:val="000000"/>
        </w:rPr>
        <w:t>The</w:t>
      </w:r>
      <w:r>
        <w:rPr>
          <w:rFonts w:ascii="Gill Sans" w:eastAsia="Gill Sans" w:hAnsi="Gill Sans" w:cs="Gill Sans"/>
          <w:b/>
          <w:bCs/>
          <w:color w:val="000000"/>
        </w:rPr>
        <w:t xml:space="preserve"> </w:t>
      </w:r>
      <w:r>
        <w:rPr>
          <w:rFonts w:ascii="Gill Sans" w:hAnsi="Gill Sans" w:cs="Gill Sans"/>
          <w:b/>
          <w:bCs/>
          <w:color w:val="000000"/>
        </w:rPr>
        <w:t>Charter</w:t>
      </w:r>
      <w:r>
        <w:rPr>
          <w:rFonts w:ascii="Gill Sans" w:eastAsia="Gill Sans" w:hAnsi="Gill Sans" w:cs="Gill Sans"/>
          <w:b/>
          <w:bCs/>
          <w:color w:val="000000"/>
        </w:rPr>
        <w:t xml:space="preserve"> </w:t>
      </w:r>
      <w:r>
        <w:rPr>
          <w:rFonts w:ascii="Gill Sans" w:hAnsi="Gill Sans" w:cs="Gill Sans"/>
          <w:b/>
          <w:bCs/>
          <w:color w:val="000000"/>
        </w:rPr>
        <w:t>of</w:t>
      </w:r>
      <w:r>
        <w:rPr>
          <w:rFonts w:ascii="Gill Sans" w:eastAsia="Gill Sans" w:hAnsi="Gill Sans" w:cs="Gill Sans"/>
          <w:b/>
          <w:bCs/>
          <w:color w:val="000000"/>
        </w:rPr>
        <w:t xml:space="preserve"> </w:t>
      </w:r>
      <w:r>
        <w:rPr>
          <w:rFonts w:ascii="Gill Sans" w:hAnsi="Gill Sans" w:cs="Gill Sans"/>
          <w:b/>
          <w:bCs/>
          <w:color w:val="000000"/>
        </w:rPr>
        <w:t>the</w:t>
      </w:r>
      <w:r>
        <w:rPr>
          <w:rFonts w:ascii="Gill Sans" w:eastAsia="Gill Sans" w:hAnsi="Gill Sans" w:cs="Gill Sans"/>
          <w:b/>
          <w:bCs/>
          <w:color w:val="000000"/>
        </w:rPr>
        <w:t xml:space="preserve"> </w:t>
      </w:r>
      <w:r>
        <w:rPr>
          <w:rFonts w:ascii="Gill Sans" w:hAnsi="Gill Sans" w:cs="Gill Sans"/>
          <w:b/>
          <w:bCs/>
          <w:color w:val="000000"/>
        </w:rPr>
        <w:t>European</w:t>
      </w:r>
      <w:r>
        <w:rPr>
          <w:rFonts w:ascii="Gill Sans" w:eastAsia="Gill Sans" w:hAnsi="Gill Sans" w:cs="Gill Sans"/>
          <w:b/>
          <w:bCs/>
          <w:color w:val="000000"/>
        </w:rPr>
        <w:t xml:space="preserve"> </w:t>
      </w:r>
      <w:r>
        <w:rPr>
          <w:rFonts w:ascii="Gill Sans" w:hAnsi="Gill Sans" w:cs="Gill Sans"/>
          <w:b/>
          <w:bCs/>
          <w:color w:val="000000"/>
        </w:rPr>
        <w:t>Greens</w:t>
      </w:r>
    </w:p>
    <w:p w14:paraId="395EC56D" w14:textId="77777777" w:rsidR="00502847" w:rsidRDefault="00502847" w:rsidP="00502847">
      <w:pPr>
        <w:pStyle w:val="Standard"/>
        <w:spacing w:after="115"/>
        <w:jc w:val="center"/>
        <w:rPr>
          <w:rFonts w:ascii="Gill Sans" w:hAnsi="Gill Sans" w:cs="Gill Sans"/>
          <w:color w:val="000000"/>
        </w:rPr>
      </w:pP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Guiding</w:t>
      </w:r>
      <w:r>
        <w:rPr>
          <w:rFonts w:ascii="Gill Sans" w:eastAsia="Gill Sans" w:hAnsi="Gill Sans" w:cs="Gill Sans"/>
          <w:color w:val="000000"/>
        </w:rPr>
        <w:t xml:space="preserve"> </w:t>
      </w:r>
      <w:r>
        <w:rPr>
          <w:rFonts w:ascii="Gill Sans" w:hAnsi="Gill Sans" w:cs="Gill Sans"/>
          <w:color w:val="000000"/>
        </w:rPr>
        <w:t>Principles</w:t>
      </w:r>
    </w:p>
    <w:p w14:paraId="03C8BB1F" w14:textId="77777777" w:rsidR="00502847" w:rsidRDefault="00502847" w:rsidP="00502847">
      <w:pPr>
        <w:pStyle w:val="Standard"/>
        <w:spacing w:after="115"/>
        <w:jc w:val="both"/>
        <w:rPr>
          <w:rFonts w:ascii="Gill Sans" w:hAnsi="Gill Sans" w:cs="Gill Sans"/>
          <w:color w:val="000000"/>
        </w:rPr>
      </w:pPr>
    </w:p>
    <w:p w14:paraId="46BF438B"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Adopted</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2</w:t>
      </w:r>
      <w:r>
        <w:rPr>
          <w:rFonts w:ascii="Gill Sans" w:hAnsi="Gill Sans" w:cs="Gill Sans"/>
          <w:color w:val="000000"/>
          <w:vertAlign w:val="superscript"/>
        </w:rPr>
        <w:t>nd</w:t>
      </w:r>
      <w:r>
        <w:rPr>
          <w:rFonts w:ascii="Gill Sans" w:eastAsia="Gill Sans" w:hAnsi="Gill Sans" w:cs="Gill Sans"/>
          <w:color w:val="000000"/>
        </w:rPr>
        <w:t xml:space="preserve"> </w:t>
      </w:r>
      <w:r>
        <w:rPr>
          <w:rFonts w:ascii="Gill Sans" w:hAnsi="Gill Sans" w:cs="Gill Sans"/>
          <w:color w:val="000000"/>
        </w:rPr>
        <w:t>EGP</w:t>
      </w:r>
      <w:r>
        <w:rPr>
          <w:rFonts w:ascii="Gill Sans" w:eastAsia="Gill Sans" w:hAnsi="Gill Sans" w:cs="Gill Sans"/>
          <w:color w:val="000000"/>
        </w:rPr>
        <w:t xml:space="preserve"> </w:t>
      </w:r>
      <w:r>
        <w:rPr>
          <w:rFonts w:ascii="Gill Sans" w:hAnsi="Gill Sans" w:cs="Gill Sans"/>
          <w:color w:val="000000"/>
        </w:rPr>
        <w:t>Congress,</w:t>
      </w:r>
      <w:r>
        <w:rPr>
          <w:rFonts w:ascii="Gill Sans" w:eastAsia="Gill Sans" w:hAnsi="Gill Sans" w:cs="Gill Sans"/>
          <w:color w:val="000000"/>
        </w:rPr>
        <w:t xml:space="preserve"> </w:t>
      </w:r>
      <w:r>
        <w:rPr>
          <w:rFonts w:ascii="Gill Sans" w:hAnsi="Gill Sans" w:cs="Gill Sans"/>
          <w:color w:val="000000"/>
        </w:rPr>
        <w:t>Geneva,</w:t>
      </w:r>
      <w:r>
        <w:rPr>
          <w:rFonts w:ascii="Gill Sans" w:eastAsia="Gill Sans" w:hAnsi="Gill Sans" w:cs="Gill Sans"/>
          <w:color w:val="000000"/>
        </w:rPr>
        <w:t xml:space="preserve"> </w:t>
      </w:r>
      <w:r>
        <w:rPr>
          <w:rFonts w:ascii="Gill Sans" w:hAnsi="Gill Sans" w:cs="Gill Sans"/>
          <w:color w:val="000000"/>
        </w:rPr>
        <w:t>13-14</w:t>
      </w:r>
      <w:r>
        <w:rPr>
          <w:rFonts w:ascii="Gill Sans" w:eastAsia="Gill Sans" w:hAnsi="Gill Sans" w:cs="Gill Sans"/>
          <w:color w:val="000000"/>
        </w:rPr>
        <w:t xml:space="preserve"> </w:t>
      </w:r>
      <w:r>
        <w:rPr>
          <w:rFonts w:ascii="Gill Sans" w:hAnsi="Gill Sans" w:cs="Gill Sans"/>
          <w:color w:val="000000"/>
        </w:rPr>
        <w:t>October</w:t>
      </w:r>
      <w:r>
        <w:rPr>
          <w:rFonts w:ascii="Gill Sans" w:eastAsia="Gill Sans" w:hAnsi="Gill Sans" w:cs="Gill Sans"/>
          <w:color w:val="000000"/>
        </w:rPr>
        <w:t xml:space="preserve"> </w:t>
      </w:r>
      <w:r>
        <w:rPr>
          <w:rFonts w:ascii="Gill Sans" w:hAnsi="Gill Sans" w:cs="Gill Sans"/>
          <w:color w:val="000000"/>
        </w:rPr>
        <w:t>2006</w:t>
      </w:r>
    </w:p>
    <w:p w14:paraId="328EF693" w14:textId="77777777" w:rsidR="00502847" w:rsidRDefault="00502847" w:rsidP="00502847">
      <w:pPr>
        <w:pStyle w:val="Standard"/>
        <w:spacing w:after="115"/>
        <w:jc w:val="both"/>
        <w:rPr>
          <w:rFonts w:ascii="Gill Sans" w:hAnsi="Gill Sans" w:cs="Gill Sans"/>
          <w:color w:val="000000"/>
          <w:u w:val="single"/>
        </w:rPr>
      </w:pPr>
    </w:p>
    <w:p w14:paraId="31963F64" w14:textId="77777777" w:rsidR="00502847" w:rsidRDefault="00502847" w:rsidP="00502847">
      <w:pPr>
        <w:pStyle w:val="Standard"/>
        <w:jc w:val="both"/>
        <w:rPr>
          <w:rFonts w:ascii="Gill Sans" w:hAnsi="Gill Sans" w:cs="Gill Sans"/>
          <w:b/>
          <w:bCs/>
          <w:color w:val="000000"/>
        </w:rPr>
      </w:pPr>
      <w:r>
        <w:rPr>
          <w:rFonts w:ascii="Gill Sans" w:hAnsi="Gill Sans" w:cs="Gill Sans"/>
          <w:b/>
          <w:bCs/>
          <w:color w:val="000000"/>
        </w:rPr>
        <w:t>Who</w:t>
      </w:r>
      <w:r>
        <w:rPr>
          <w:rFonts w:ascii="Gill Sans" w:eastAsia="Gill Sans" w:hAnsi="Gill Sans" w:cs="Gill Sans"/>
          <w:b/>
          <w:bCs/>
          <w:color w:val="000000"/>
        </w:rPr>
        <w:t xml:space="preserve"> </w:t>
      </w:r>
      <w:r>
        <w:rPr>
          <w:rFonts w:ascii="Gill Sans" w:hAnsi="Gill Sans" w:cs="Gill Sans"/>
          <w:b/>
          <w:bCs/>
          <w:color w:val="000000"/>
        </w:rPr>
        <w:t>we</w:t>
      </w:r>
      <w:r>
        <w:rPr>
          <w:rFonts w:ascii="Gill Sans" w:eastAsia="Gill Sans" w:hAnsi="Gill Sans" w:cs="Gill Sans"/>
          <w:b/>
          <w:bCs/>
          <w:color w:val="000000"/>
        </w:rPr>
        <w:t xml:space="preserve"> </w:t>
      </w:r>
      <w:r>
        <w:rPr>
          <w:rFonts w:ascii="Gill Sans" w:hAnsi="Gill Sans" w:cs="Gill Sans"/>
          <w:b/>
          <w:bCs/>
          <w:color w:val="000000"/>
        </w:rPr>
        <w:t>are</w:t>
      </w:r>
    </w:p>
    <w:p w14:paraId="6C0ABEEF"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proudly</w:t>
      </w:r>
      <w:r>
        <w:rPr>
          <w:rFonts w:ascii="Gill Sans" w:eastAsia="Gill Sans" w:hAnsi="Gill Sans" w:cs="Gill Sans"/>
          <w:color w:val="000000"/>
        </w:rPr>
        <w:t xml:space="preserve"> </w:t>
      </w:r>
      <w:r>
        <w:rPr>
          <w:rFonts w:ascii="Gill Sans" w:hAnsi="Gill Sans" w:cs="Gill Sans"/>
          <w:color w:val="000000"/>
        </w:rPr>
        <w:t>stand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humanity</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Earth,</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mode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respectful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built</w:t>
      </w:r>
      <w:r>
        <w:rPr>
          <w:rFonts w:ascii="Gill Sans" w:eastAsia="Gill Sans" w:hAnsi="Gill Sans" w:cs="Gill Sans"/>
          <w:color w:val="000000"/>
        </w:rPr>
        <w:t xml:space="preserve"> </w:t>
      </w:r>
      <w:r>
        <w:rPr>
          <w:rFonts w:ascii="Gill Sans" w:hAnsi="Gill Sans" w:cs="Gill Sans"/>
          <w:color w:val="000000"/>
        </w:rPr>
        <w:t>upon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values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freedom,</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non-violence.</w:t>
      </w:r>
    </w:p>
    <w:p w14:paraId="734BCE55"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movements</w:t>
      </w:r>
      <w:r>
        <w:rPr>
          <w:rFonts w:ascii="Gill Sans" w:eastAsia="Gill Sans" w:hAnsi="Gill Sans" w:cs="Gill Sans"/>
          <w:color w:val="000000"/>
        </w:rPr>
        <w:t xml:space="preserve"> </w:t>
      </w:r>
      <w:r>
        <w:rPr>
          <w:rFonts w:ascii="Gill Sans" w:hAnsi="Gill Sans" w:cs="Gill Sans"/>
          <w:color w:val="000000"/>
        </w:rPr>
        <w:t>emerged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while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continent</w:t>
      </w:r>
      <w:r>
        <w:rPr>
          <w:rFonts w:ascii="Gill Sans" w:eastAsia="Gill Sans" w:hAnsi="Gill Sans" w:cs="Gill Sans"/>
          <w:color w:val="000000"/>
        </w:rPr>
        <w:t xml:space="preserve"> </w:t>
      </w:r>
      <w:r>
        <w:rPr>
          <w:rFonts w:ascii="Gill Sans" w:hAnsi="Gill Sans" w:cs="Gill Sans"/>
          <w:color w:val="000000"/>
        </w:rPr>
        <w:t>was</w:t>
      </w:r>
      <w:r>
        <w:rPr>
          <w:rFonts w:ascii="Gill Sans" w:eastAsia="Gill Sans" w:hAnsi="Gill Sans" w:cs="Gill Sans"/>
          <w:color w:val="000000"/>
        </w:rPr>
        <w:t xml:space="preserve"> </w:t>
      </w:r>
      <w:r>
        <w:rPr>
          <w:rFonts w:ascii="Gill Sans" w:hAnsi="Gill Sans" w:cs="Gill Sans"/>
          <w:color w:val="000000"/>
        </w:rPr>
        <w:t>divided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Cold</w:t>
      </w:r>
      <w:r>
        <w:rPr>
          <w:rFonts w:ascii="Gill Sans" w:eastAsia="Gill Sans" w:hAnsi="Gill Sans" w:cs="Gill Sans"/>
          <w:color w:val="000000"/>
        </w:rPr>
        <w:t xml:space="preserve"> </w:t>
      </w:r>
      <w:r>
        <w:rPr>
          <w:rFonts w:ascii="Gill Sans" w:hAnsi="Gill Sans" w:cs="Gill Sans"/>
          <w:color w:val="000000"/>
        </w:rPr>
        <w:t>War</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amidst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energy</w:t>
      </w:r>
      <w:r>
        <w:rPr>
          <w:rFonts w:ascii="Gill Sans" w:eastAsia="Gill Sans" w:hAnsi="Gill Sans" w:cs="Gill Sans"/>
          <w:color w:val="000000"/>
        </w:rPr>
        <w:t xml:space="preserve"> </w:t>
      </w:r>
      <w:r>
        <w:rPr>
          <w:rFonts w:ascii="Gill Sans" w:hAnsi="Gill Sans" w:cs="Gill Sans"/>
          <w:color w:val="000000"/>
        </w:rPr>
        <w:t>crises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mid-seventies.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time,</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became</w:t>
      </w:r>
      <w:r>
        <w:rPr>
          <w:rFonts w:ascii="Gill Sans" w:eastAsia="Gill Sans" w:hAnsi="Gill Sans" w:cs="Gill Sans"/>
          <w:color w:val="000000"/>
        </w:rPr>
        <w:t xml:space="preserve"> </w:t>
      </w:r>
      <w:r>
        <w:rPr>
          <w:rFonts w:ascii="Gill Sans" w:hAnsi="Gill Sans" w:cs="Gill Sans"/>
          <w:color w:val="000000"/>
        </w:rPr>
        <w:t>clear</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pattern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was</w:t>
      </w:r>
      <w:r>
        <w:rPr>
          <w:rFonts w:ascii="Gill Sans" w:eastAsia="Gill Sans" w:hAnsi="Gill Sans" w:cs="Gill Sans"/>
          <w:color w:val="000000"/>
        </w:rPr>
        <w:t xml:space="preserve"> </w:t>
      </w:r>
      <w:r>
        <w:rPr>
          <w:rFonts w:ascii="Gill Sans" w:hAnsi="Gill Sans" w:cs="Gill Sans"/>
          <w:color w:val="000000"/>
        </w:rPr>
        <w:t>unsustainable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was</w:t>
      </w:r>
      <w:r>
        <w:rPr>
          <w:rFonts w:ascii="Gill Sans" w:eastAsia="Gill Sans" w:hAnsi="Gill Sans" w:cs="Gill Sans"/>
          <w:color w:val="000000"/>
        </w:rPr>
        <w:t xml:space="preserve"> </w:t>
      </w:r>
      <w:r>
        <w:rPr>
          <w:rFonts w:ascii="Gill Sans" w:hAnsi="Gill Sans" w:cs="Gill Sans"/>
          <w:color w:val="000000"/>
        </w:rPr>
        <w:t>putting</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its</w:t>
      </w:r>
      <w:r>
        <w:rPr>
          <w:rFonts w:ascii="Gill Sans" w:eastAsia="Gill Sans" w:hAnsi="Gill Sans" w:cs="Gill Sans"/>
          <w:color w:val="000000"/>
        </w:rPr>
        <w:t xml:space="preserve"> </w:t>
      </w:r>
      <w:r>
        <w:rPr>
          <w:rFonts w:ascii="Gill Sans" w:hAnsi="Gill Sans" w:cs="Gill Sans"/>
          <w:color w:val="000000"/>
        </w:rPr>
        <w:t>inhabitants</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grave</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dangers.</w:t>
      </w:r>
      <w:r>
        <w:rPr>
          <w:rFonts w:ascii="Gill Sans" w:eastAsia="Gill Sans" w:hAnsi="Gill Sans" w:cs="Gill Sans"/>
          <w:color w:val="000000"/>
        </w:rPr>
        <w:t xml:space="preserve"> </w:t>
      </w:r>
      <w:r>
        <w:rPr>
          <w:rFonts w:ascii="Gill Sans" w:hAnsi="Gill Sans" w:cs="Gill Sans"/>
          <w:color w:val="000000"/>
        </w:rPr>
        <w:t>Existing</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were</w:t>
      </w:r>
      <w:r>
        <w:rPr>
          <w:rFonts w:ascii="Gill Sans" w:eastAsia="Gill Sans" w:hAnsi="Gill Sans" w:cs="Gill Sans"/>
          <w:color w:val="000000"/>
        </w:rPr>
        <w:t xml:space="preserve"> </w:t>
      </w:r>
      <w:r>
        <w:rPr>
          <w:rFonts w:ascii="Gill Sans" w:hAnsi="Gill Sans" w:cs="Gill Sans"/>
          <w:color w:val="000000"/>
        </w:rPr>
        <w:t>incapable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dealing</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challenge.</w:t>
      </w:r>
    </w:p>
    <w:p w14:paraId="3E37884B"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origins</w:t>
      </w:r>
      <w:r>
        <w:rPr>
          <w:rFonts w:ascii="Gill Sans" w:eastAsia="Gill Sans" w:hAnsi="Gill Sans" w:cs="Gill Sans"/>
          <w:color w:val="000000"/>
        </w:rPr>
        <w:t xml:space="preserve"> </w:t>
      </w:r>
      <w:r>
        <w:rPr>
          <w:rFonts w:ascii="Gill Sans" w:hAnsi="Gill Sans" w:cs="Gill Sans"/>
          <w:color w:val="000000"/>
        </w:rPr>
        <w:t>lie</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many</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movement</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environmentalists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anti-nuclear</w:t>
      </w:r>
      <w:r>
        <w:rPr>
          <w:rFonts w:ascii="Gill Sans" w:eastAsia="Gill Sans" w:hAnsi="Gill Sans" w:cs="Gill Sans"/>
          <w:color w:val="000000"/>
        </w:rPr>
        <w:t xml:space="preserve"> </w:t>
      </w:r>
      <w:r>
        <w:rPr>
          <w:rFonts w:ascii="Gill Sans" w:hAnsi="Gill Sans" w:cs="Gill Sans"/>
          <w:color w:val="000000"/>
        </w:rPr>
        <w:t>activists</w:t>
      </w:r>
      <w:r>
        <w:rPr>
          <w:rFonts w:ascii="Gill Sans" w:eastAsia="Gill Sans" w:hAnsi="Gill Sans" w:cs="Gill Sans"/>
          <w:color w:val="000000"/>
        </w:rPr>
        <w:t xml:space="preserve"> </w:t>
      </w:r>
      <w:r>
        <w:rPr>
          <w:rFonts w:ascii="Gill Sans" w:hAnsi="Gill Sans" w:cs="Gill Sans"/>
          <w:color w:val="000000"/>
        </w:rPr>
        <w:t>concerned</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growing</w:t>
      </w:r>
      <w:r>
        <w:rPr>
          <w:rFonts w:ascii="Gill Sans" w:eastAsia="Gill Sans" w:hAnsi="Gill Sans" w:cs="Gill Sans"/>
          <w:color w:val="000000"/>
        </w:rPr>
        <w:t xml:space="preserve"> </w:t>
      </w:r>
      <w:r>
        <w:rPr>
          <w:rFonts w:ascii="Gill Sans" w:hAnsi="Gill Sans" w:cs="Gill Sans"/>
          <w:color w:val="000000"/>
        </w:rPr>
        <w:t>damages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non-violent</w:t>
      </w:r>
      <w:r>
        <w:rPr>
          <w:rFonts w:ascii="Gill Sans" w:eastAsia="Gill Sans" w:hAnsi="Gill Sans" w:cs="Gill Sans"/>
          <w:color w:val="000000"/>
        </w:rPr>
        <w:t xml:space="preserve"> </w:t>
      </w:r>
      <w:r>
        <w:rPr>
          <w:rFonts w:ascii="Gill Sans" w:hAnsi="Gill Sans" w:cs="Gill Sans"/>
          <w:color w:val="000000"/>
        </w:rPr>
        <w:t>peace</w:t>
      </w:r>
      <w:r>
        <w:rPr>
          <w:rFonts w:ascii="Gill Sans" w:eastAsia="Gill Sans" w:hAnsi="Gill Sans" w:cs="Gill Sans"/>
          <w:color w:val="000000"/>
        </w:rPr>
        <w:t xml:space="preserve"> </w:t>
      </w:r>
      <w:r>
        <w:rPr>
          <w:rFonts w:ascii="Gill Sans" w:hAnsi="Gill Sans" w:cs="Gill Sans"/>
          <w:color w:val="000000"/>
        </w:rPr>
        <w:t>activists</w:t>
      </w:r>
      <w:r>
        <w:rPr>
          <w:rFonts w:ascii="Gill Sans" w:eastAsia="Gill Sans" w:hAnsi="Gill Sans" w:cs="Gill Sans"/>
          <w:color w:val="000000"/>
        </w:rPr>
        <w:t xml:space="preserve"> </w:t>
      </w:r>
      <w:r>
        <w:rPr>
          <w:rFonts w:ascii="Gill Sans" w:hAnsi="Gill Sans" w:cs="Gill Sans"/>
          <w:color w:val="000000"/>
        </w:rPr>
        <w:t>promoting</w:t>
      </w:r>
      <w:r>
        <w:rPr>
          <w:rFonts w:ascii="Gill Sans" w:eastAsia="Gill Sans" w:hAnsi="Gill Sans" w:cs="Gill Sans"/>
          <w:color w:val="000000"/>
        </w:rPr>
        <w:t xml:space="preserve"> </w:t>
      </w:r>
      <w:r>
        <w:rPr>
          <w:rFonts w:ascii="Gill Sans" w:hAnsi="Gill Sans" w:cs="Gill Sans"/>
          <w:color w:val="000000"/>
        </w:rPr>
        <w:t>alternative</w:t>
      </w:r>
      <w:r>
        <w:rPr>
          <w:rFonts w:ascii="Gill Sans" w:eastAsia="Gill Sans" w:hAnsi="Gill Sans" w:cs="Gill Sans"/>
          <w:color w:val="000000"/>
        </w:rPr>
        <w:t xml:space="preserve"> </w:t>
      </w:r>
      <w:r>
        <w:rPr>
          <w:rFonts w:ascii="Gill Sans" w:hAnsi="Gill Sans" w:cs="Gill Sans"/>
          <w:color w:val="000000"/>
        </w:rPr>
        <w:t>ways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resolve</w:t>
      </w:r>
      <w:r>
        <w:rPr>
          <w:rFonts w:ascii="Gill Sans" w:eastAsia="Gill Sans" w:hAnsi="Gill Sans" w:cs="Gill Sans"/>
          <w:color w:val="000000"/>
        </w:rPr>
        <w:t xml:space="preserve"> </w:t>
      </w:r>
      <w:r>
        <w:rPr>
          <w:rFonts w:ascii="Gill Sans" w:hAnsi="Gill Sans" w:cs="Gill Sans"/>
          <w:color w:val="000000"/>
        </w:rPr>
        <w:t>conflicts;</w:t>
      </w:r>
      <w:r>
        <w:rPr>
          <w:rFonts w:ascii="Gill Sans" w:eastAsia="Gill Sans" w:hAnsi="Gill Sans" w:cs="Gill Sans"/>
          <w:color w:val="000000"/>
        </w:rPr>
        <w:t xml:space="preserve"> </w:t>
      </w:r>
      <w:r>
        <w:rPr>
          <w:rFonts w:ascii="Gill Sans" w:hAnsi="Gill Sans" w:cs="Gill Sans"/>
          <w:color w:val="000000"/>
        </w:rPr>
        <w:t>feminists,</w:t>
      </w:r>
      <w:r>
        <w:rPr>
          <w:rFonts w:ascii="Gill Sans" w:eastAsia="Gill Sans" w:hAnsi="Gill Sans" w:cs="Gill Sans"/>
          <w:color w:val="000000"/>
        </w:rPr>
        <w:t xml:space="preserve"> </w:t>
      </w:r>
      <w:r>
        <w:rPr>
          <w:rFonts w:ascii="Gill Sans" w:hAnsi="Gill Sans" w:cs="Gill Sans"/>
          <w:color w:val="000000"/>
        </w:rPr>
        <w:t>struggling</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real</w:t>
      </w:r>
      <w:r>
        <w:rPr>
          <w:rFonts w:ascii="Gill Sans" w:eastAsia="Gill Sans" w:hAnsi="Gill Sans" w:cs="Gill Sans"/>
          <w:color w:val="000000"/>
        </w:rPr>
        <w:t xml:space="preserve"> </w:t>
      </w:r>
      <w:r>
        <w:rPr>
          <w:rFonts w:ascii="Gill Sans" w:hAnsi="Gill Sans" w:cs="Gill Sans"/>
          <w:color w:val="000000"/>
        </w:rPr>
        <w:t>equality</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women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men;</w:t>
      </w:r>
      <w:r>
        <w:rPr>
          <w:rFonts w:ascii="Gill Sans" w:eastAsia="Gill Sans" w:hAnsi="Gill Sans" w:cs="Gill Sans"/>
          <w:color w:val="000000"/>
        </w:rPr>
        <w:t xml:space="preserve"> </w:t>
      </w:r>
      <w:r>
        <w:rPr>
          <w:rFonts w:ascii="Gill Sans" w:hAnsi="Gill Sans" w:cs="Gill Sans"/>
          <w:color w:val="000000"/>
        </w:rPr>
        <w:t>freedom</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movements</w:t>
      </w:r>
      <w:r>
        <w:rPr>
          <w:rFonts w:ascii="Gill Sans" w:eastAsia="Gill Sans" w:hAnsi="Gill Sans" w:cs="Gill Sans"/>
          <w:color w:val="000000"/>
        </w:rPr>
        <w:t xml:space="preserve"> </w:t>
      </w:r>
      <w:r>
        <w:rPr>
          <w:rFonts w:ascii="Gill Sans" w:hAnsi="Gill Sans" w:cs="Gill Sans"/>
          <w:color w:val="000000"/>
        </w:rPr>
        <w:t>fighting</w:t>
      </w:r>
      <w:r>
        <w:rPr>
          <w:rFonts w:ascii="Gill Sans" w:eastAsia="Gill Sans" w:hAnsi="Gill Sans" w:cs="Gill Sans"/>
          <w:color w:val="000000"/>
        </w:rPr>
        <w:t xml:space="preserve"> </w:t>
      </w:r>
      <w:r>
        <w:rPr>
          <w:rFonts w:ascii="Gill Sans" w:hAnsi="Gill Sans" w:cs="Gill Sans"/>
          <w:color w:val="000000"/>
        </w:rPr>
        <w:t>against</w:t>
      </w:r>
      <w:r>
        <w:rPr>
          <w:rFonts w:ascii="Gill Sans" w:eastAsia="Gill Sans" w:hAnsi="Gill Sans" w:cs="Gill Sans"/>
          <w:color w:val="000000"/>
        </w:rPr>
        <w:t xml:space="preserve"> </w:t>
      </w:r>
      <w:r>
        <w:rPr>
          <w:rFonts w:ascii="Gill Sans" w:hAnsi="Gill Sans" w:cs="Gill Sans"/>
          <w:color w:val="000000"/>
        </w:rPr>
        <w:t>dictatorial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authoritarian</w:t>
      </w:r>
      <w:r>
        <w:rPr>
          <w:rFonts w:ascii="Gill Sans" w:eastAsia="Gill Sans" w:hAnsi="Gill Sans" w:cs="Gill Sans"/>
          <w:color w:val="000000"/>
        </w:rPr>
        <w:t xml:space="preserve"> </w:t>
      </w:r>
      <w:r>
        <w:rPr>
          <w:rFonts w:ascii="Gill Sans" w:hAnsi="Gill Sans" w:cs="Gill Sans"/>
          <w:color w:val="000000"/>
        </w:rPr>
        <w:t>regimes;</w:t>
      </w:r>
      <w:r>
        <w:rPr>
          <w:rFonts w:ascii="Gill Sans" w:eastAsia="Gill Sans" w:hAnsi="Gill Sans" w:cs="Gill Sans"/>
          <w:color w:val="000000"/>
        </w:rPr>
        <w:t xml:space="preserve"> </w:t>
      </w:r>
      <w:r>
        <w:rPr>
          <w:rFonts w:ascii="Gill Sans" w:hAnsi="Gill Sans" w:cs="Gill Sans"/>
          <w:color w:val="000000"/>
        </w:rPr>
        <w:t>third-world</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movements</w:t>
      </w:r>
      <w:r>
        <w:rPr>
          <w:rFonts w:ascii="Gill Sans" w:eastAsia="Gill Sans" w:hAnsi="Gill Sans" w:cs="Gill Sans"/>
          <w:color w:val="000000"/>
        </w:rPr>
        <w:t xml:space="preserve"> </w:t>
      </w:r>
      <w:r>
        <w:rPr>
          <w:rFonts w:ascii="Gill Sans" w:hAnsi="Gill Sans" w:cs="Gill Sans"/>
          <w:color w:val="000000"/>
        </w:rPr>
        <w:t>supporting</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end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colonization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more</w:t>
      </w:r>
      <w:r>
        <w:rPr>
          <w:rFonts w:ascii="Gill Sans" w:eastAsia="Gill Sans" w:hAnsi="Gill Sans" w:cs="Gill Sans"/>
          <w:color w:val="000000"/>
        </w:rPr>
        <w:t xml:space="preserve"> </w:t>
      </w:r>
      <w:r>
        <w:rPr>
          <w:rFonts w:ascii="Gill Sans" w:hAnsi="Gill Sans" w:cs="Gill Sans"/>
          <w:color w:val="000000"/>
        </w:rPr>
        <w:t>economically</w:t>
      </w:r>
      <w:r>
        <w:rPr>
          <w:rFonts w:ascii="Gill Sans" w:eastAsia="Gill Sans" w:hAnsi="Gill Sans" w:cs="Gill Sans"/>
          <w:color w:val="000000"/>
        </w:rPr>
        <w:t xml:space="preserve"> </w:t>
      </w:r>
      <w:r>
        <w:rPr>
          <w:rFonts w:ascii="Gill Sans" w:hAnsi="Gill Sans" w:cs="Gill Sans"/>
          <w:color w:val="000000"/>
        </w:rPr>
        <w:t>balanced</w:t>
      </w:r>
      <w:r>
        <w:rPr>
          <w:rFonts w:ascii="Gill Sans" w:eastAsia="Gill Sans" w:hAnsi="Gill Sans" w:cs="Gill Sans"/>
          <w:color w:val="000000"/>
        </w:rPr>
        <w:t xml:space="preserve"> </w:t>
      </w:r>
      <w:r>
        <w:rPr>
          <w:rFonts w:ascii="Gill Sans" w:hAnsi="Gill Sans" w:cs="Gill Sans"/>
          <w:color w:val="000000"/>
        </w:rPr>
        <w:t>relations</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North</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South</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activists</w:t>
      </w:r>
      <w:r>
        <w:rPr>
          <w:rFonts w:ascii="Gill Sans" w:eastAsia="Gill Sans" w:hAnsi="Gill Sans" w:cs="Gill Sans"/>
          <w:color w:val="000000"/>
        </w:rPr>
        <w:t xml:space="preserve"> </w:t>
      </w:r>
      <w:r>
        <w:rPr>
          <w:rFonts w:ascii="Gill Sans" w:hAnsi="Gill Sans" w:cs="Gill Sans"/>
          <w:color w:val="000000"/>
        </w:rPr>
        <w:t>campaigning</w:t>
      </w:r>
      <w:r>
        <w:rPr>
          <w:rFonts w:ascii="Gill Sans" w:eastAsia="Gill Sans" w:hAnsi="Gill Sans" w:cs="Gill Sans"/>
          <w:color w:val="000000"/>
        </w:rPr>
        <w:t xml:space="preserve"> </w:t>
      </w:r>
      <w:r>
        <w:rPr>
          <w:rFonts w:ascii="Gill Sans" w:hAnsi="Gill Sans" w:cs="Gill Sans"/>
          <w:color w:val="000000"/>
        </w:rPr>
        <w:t>against</w:t>
      </w:r>
      <w:r>
        <w:rPr>
          <w:rFonts w:ascii="Gill Sans" w:eastAsia="Gill Sans" w:hAnsi="Gill Sans" w:cs="Gill Sans"/>
          <w:color w:val="000000"/>
        </w:rPr>
        <w:t xml:space="preserve"> </w:t>
      </w:r>
      <w:r>
        <w:rPr>
          <w:rFonts w:ascii="Gill Sans" w:hAnsi="Gill Sans" w:cs="Gill Sans"/>
          <w:color w:val="000000"/>
        </w:rPr>
        <w:t>poverty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within</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societies.</w:t>
      </w:r>
    </w:p>
    <w:p w14:paraId="737470FF"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origins,</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come</w:t>
      </w:r>
      <w:r>
        <w:rPr>
          <w:rFonts w:ascii="Gill Sans" w:eastAsia="Gill Sans" w:hAnsi="Gill Sans" w:cs="Gill Sans"/>
          <w:color w:val="000000"/>
        </w:rPr>
        <w:t xml:space="preserve"> </w:t>
      </w:r>
      <w:r>
        <w:rPr>
          <w:rFonts w:ascii="Gill Sans" w:hAnsi="Gill Sans" w:cs="Gill Sans"/>
          <w:color w:val="000000"/>
        </w:rPr>
        <w:t>together</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form</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family.</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stand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free,</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peaceful,</w:t>
      </w:r>
      <w:r>
        <w:rPr>
          <w:rFonts w:ascii="Gill Sans" w:eastAsia="Gill Sans" w:hAnsi="Gill Sans" w:cs="Gill Sans"/>
          <w:color w:val="000000"/>
        </w:rPr>
        <w:t xml:space="preserve"> </w:t>
      </w:r>
      <w:r>
        <w:rPr>
          <w:rFonts w:ascii="Gill Sans" w:hAnsi="Gill Sans" w:cs="Gill Sans"/>
          <w:color w:val="000000"/>
        </w:rPr>
        <w:t>equitable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environmentally</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defend</w:t>
      </w:r>
      <w:r>
        <w:rPr>
          <w:rFonts w:ascii="Gill Sans" w:eastAsia="Gill Sans" w:hAnsi="Gill Sans" w:cs="Gill Sans"/>
          <w:color w:val="000000"/>
        </w:rPr>
        <w:t xml:space="preserve"> </w:t>
      </w:r>
      <w:r>
        <w:rPr>
          <w:rFonts w:ascii="Gill Sans" w:hAnsi="Gill Sans" w:cs="Gill Sans"/>
          <w:color w:val="000000"/>
        </w:rPr>
        <w:t>values</w:t>
      </w:r>
      <w:r>
        <w:rPr>
          <w:rFonts w:ascii="Gill Sans" w:eastAsia="Gill Sans" w:hAnsi="Gill Sans" w:cs="Gill Sans"/>
          <w:color w:val="000000"/>
        </w:rPr>
        <w:t xml:space="preserve"> </w:t>
      </w:r>
      <w:r>
        <w:rPr>
          <w:rFonts w:ascii="Gill Sans" w:hAnsi="Gill Sans" w:cs="Gill Sans"/>
          <w:color w:val="000000"/>
        </w:rPr>
        <w:t>like</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citizen</w:t>
      </w:r>
      <w:r>
        <w:rPr>
          <w:rFonts w:ascii="Gill Sans" w:eastAsia="Gill Sans" w:hAnsi="Gill Sans" w:cs="Gill Sans"/>
          <w:color w:val="000000"/>
        </w:rPr>
        <w:t>’</w:t>
      </w:r>
      <w:r>
        <w:rPr>
          <w:rFonts w:ascii="Gill Sans" w:hAnsi="Gill Sans" w:cs="Gill Sans"/>
          <w:color w:val="000000"/>
        </w:rPr>
        <w:t>s</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sustainability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right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each</w:t>
      </w:r>
      <w:r>
        <w:rPr>
          <w:rFonts w:ascii="Gill Sans" w:eastAsia="Gill Sans" w:hAnsi="Gill Sans" w:cs="Gill Sans"/>
          <w:color w:val="000000"/>
        </w:rPr>
        <w:t xml:space="preserve"> </w:t>
      </w:r>
      <w:r>
        <w:rPr>
          <w:rFonts w:ascii="Gill Sans" w:hAnsi="Gill Sans" w:cs="Gill Sans"/>
          <w:color w:val="000000"/>
        </w:rPr>
        <w:t>individual</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lead</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lives,</w:t>
      </w:r>
      <w:r>
        <w:rPr>
          <w:rFonts w:ascii="Gill Sans" w:eastAsia="Gill Sans" w:hAnsi="Gill Sans" w:cs="Gill Sans"/>
          <w:color w:val="000000"/>
        </w:rPr>
        <w:t xml:space="preserve"> </w:t>
      </w:r>
      <w:r>
        <w:rPr>
          <w:rFonts w:ascii="Gill Sans" w:hAnsi="Gill Sans" w:cs="Gill Sans"/>
          <w:color w:val="000000"/>
        </w:rPr>
        <w:t>free</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fear.</w:t>
      </w:r>
    </w:p>
    <w:p w14:paraId="551FD8FA" w14:textId="77777777" w:rsidR="00502847" w:rsidRDefault="00502847" w:rsidP="00502847">
      <w:pPr>
        <w:pStyle w:val="BodyText"/>
        <w:spacing w:after="115"/>
        <w:jc w:val="both"/>
        <w:rPr>
          <w:rFonts w:ascii="Gill Sans" w:hAnsi="Gill Sans" w:cs="Gill Sans"/>
          <w:color w:val="000000"/>
        </w:rPr>
      </w:pP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beginning,</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advocated</w:t>
      </w:r>
      <w:r>
        <w:rPr>
          <w:rFonts w:ascii="Gill Sans" w:eastAsia="Gill Sans" w:hAnsi="Gill Sans" w:cs="Gill Sans"/>
          <w:color w:val="000000"/>
        </w:rPr>
        <w:t xml:space="preserve"> </w:t>
      </w:r>
      <w:r>
        <w:rPr>
          <w:rFonts w:ascii="Gill Sans" w:hAnsi="Gill Sans" w:cs="Gill Sans"/>
          <w:color w:val="000000"/>
        </w:rPr>
        <w:t>thinking</w:t>
      </w:r>
      <w:r>
        <w:rPr>
          <w:rFonts w:ascii="Gill Sans" w:eastAsia="Gill Sans" w:hAnsi="Gill Sans" w:cs="Gill Sans"/>
          <w:color w:val="000000"/>
        </w:rPr>
        <w:t xml:space="preserve"> </w:t>
      </w:r>
      <w:r>
        <w:rPr>
          <w:rFonts w:ascii="Gill Sans" w:hAnsi="Gill Sans" w:cs="Gill Sans"/>
          <w:color w:val="000000"/>
        </w:rPr>
        <w:t>globally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acting</w:t>
      </w:r>
      <w:r>
        <w:rPr>
          <w:rFonts w:ascii="Gill Sans" w:eastAsia="Gill Sans" w:hAnsi="Gill Sans" w:cs="Gill Sans"/>
          <w:color w:val="000000"/>
        </w:rPr>
        <w:t xml:space="preserve"> </w:t>
      </w:r>
      <w:r>
        <w:rPr>
          <w:rFonts w:ascii="Gill Sans" w:hAnsi="Gill Sans" w:cs="Gill Sans"/>
          <w:color w:val="000000"/>
        </w:rPr>
        <w:t>locally.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develop</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coordination</w:t>
      </w:r>
      <w:r>
        <w:rPr>
          <w:rFonts w:ascii="Gill Sans" w:eastAsia="Gill Sans" w:hAnsi="Gill Sans" w:cs="Gill Sans"/>
          <w:color w:val="000000"/>
        </w:rPr>
        <w:t xml:space="preserve"> </w:t>
      </w:r>
      <w:r>
        <w:rPr>
          <w:rFonts w:ascii="Gill Sans" w:hAnsi="Gill Sans" w:cs="Gill Sans"/>
          <w:color w:val="000000"/>
        </w:rPr>
        <w:t>body</w:t>
      </w:r>
      <w:r>
        <w:rPr>
          <w:rFonts w:ascii="Gill Sans" w:eastAsia="Gill Sans" w:hAnsi="Gill Sans" w:cs="Gill Sans"/>
          <w:color w:val="000000"/>
        </w:rPr>
        <w:t xml:space="preserve"> </w:t>
      </w:r>
      <w:r>
        <w:rPr>
          <w:rFonts w:ascii="Gill Sans" w:hAnsi="Gill Sans" w:cs="Gill Sans"/>
          <w:color w:val="000000"/>
        </w:rPr>
        <w:t>was</w:t>
      </w:r>
      <w:r>
        <w:rPr>
          <w:rFonts w:ascii="Gill Sans" w:eastAsia="Gill Sans" w:hAnsi="Gill Sans" w:cs="Gill Sans"/>
          <w:color w:val="000000"/>
        </w:rPr>
        <w:t xml:space="preserve"> </w:t>
      </w:r>
      <w:r>
        <w:rPr>
          <w:rFonts w:ascii="Gill Sans" w:hAnsi="Gill Sans" w:cs="Gill Sans"/>
          <w:color w:val="000000"/>
        </w:rPr>
        <w:t>founded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1984,</w:t>
      </w:r>
      <w:r>
        <w:rPr>
          <w:rFonts w:ascii="Gill Sans" w:eastAsia="Gill Sans" w:hAnsi="Gill Sans" w:cs="Gill Sans"/>
          <w:color w:val="000000"/>
        </w:rPr>
        <w:t xml:space="preserve"> </w:t>
      </w:r>
      <w:r>
        <w:rPr>
          <w:rFonts w:ascii="Gill Sans" w:hAnsi="Gill Sans" w:cs="Gill Sans"/>
          <w:color w:val="000000"/>
        </w:rPr>
        <w:t>transforming</w:t>
      </w:r>
      <w:r>
        <w:rPr>
          <w:rFonts w:ascii="Gill Sans" w:eastAsia="Gill Sans" w:hAnsi="Gill Sans" w:cs="Gill Sans"/>
          <w:color w:val="000000"/>
        </w:rPr>
        <w:t xml:space="preserve"> </w:t>
      </w:r>
      <w:r>
        <w:rPr>
          <w:rFonts w:ascii="Gill Sans" w:hAnsi="Gill Sans" w:cs="Gill Sans"/>
          <w:color w:val="000000"/>
        </w:rPr>
        <w:t>itself</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1993</w:t>
      </w:r>
      <w:r>
        <w:rPr>
          <w:rFonts w:ascii="Gill Sans" w:eastAsia="Gill Sans" w:hAnsi="Gill Sans" w:cs="Gill Sans"/>
          <w:color w:val="000000"/>
        </w:rPr>
        <w:t xml:space="preserve"> </w:t>
      </w:r>
      <w:r>
        <w:rPr>
          <w:rFonts w:ascii="Gill Sans" w:hAnsi="Gill Sans" w:cs="Gill Sans"/>
          <w:color w:val="000000"/>
        </w:rPr>
        <w:t>into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Federation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2004,</w:t>
      </w:r>
      <w:r>
        <w:rPr>
          <w:rFonts w:ascii="Gill Sans" w:eastAsia="Gill Sans" w:hAnsi="Gill Sans" w:cs="Gill Sans"/>
          <w:color w:val="000000"/>
        </w:rPr>
        <w:t xml:space="preserve"> </w:t>
      </w:r>
      <w:r>
        <w:rPr>
          <w:rFonts w:ascii="Gill Sans" w:hAnsi="Gill Sans" w:cs="Gill Sans"/>
          <w:color w:val="000000"/>
        </w:rPr>
        <w:t>underlining</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objective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deeper</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Federation</w:t>
      </w:r>
      <w:r>
        <w:rPr>
          <w:rFonts w:ascii="Gill Sans" w:eastAsia="Gill Sans" w:hAnsi="Gill Sans" w:cs="Gill Sans"/>
          <w:color w:val="000000"/>
        </w:rPr>
        <w:t xml:space="preserve"> </w:t>
      </w:r>
      <w:r>
        <w:rPr>
          <w:rFonts w:ascii="Gill Sans" w:hAnsi="Gill Sans" w:cs="Gill Sans"/>
          <w:color w:val="000000"/>
        </w:rPr>
        <w:t>was</w:t>
      </w:r>
      <w:r>
        <w:rPr>
          <w:rFonts w:ascii="Gill Sans" w:eastAsia="Gill Sans" w:hAnsi="Gill Sans" w:cs="Gill Sans"/>
          <w:color w:val="000000"/>
        </w:rPr>
        <w:t xml:space="preserve"> </w:t>
      </w:r>
      <w:r>
        <w:rPr>
          <w:rFonts w:ascii="Gill Sans" w:hAnsi="Gill Sans" w:cs="Gill Sans"/>
          <w:color w:val="000000"/>
        </w:rPr>
        <w:t>transformed</w:t>
      </w:r>
      <w:r>
        <w:rPr>
          <w:rFonts w:ascii="Gill Sans" w:eastAsia="Gill Sans" w:hAnsi="Gill Sans" w:cs="Gill Sans"/>
          <w:color w:val="000000"/>
        </w:rPr>
        <w:t xml:space="preserve"> </w:t>
      </w:r>
      <w:r>
        <w:rPr>
          <w:rFonts w:ascii="Gill Sans" w:hAnsi="Gill Sans" w:cs="Gill Sans"/>
          <w:color w:val="000000"/>
        </w:rPr>
        <w:t>again</w:t>
      </w:r>
      <w:r>
        <w:rPr>
          <w:rFonts w:ascii="Gill Sans" w:eastAsia="Gill Sans" w:hAnsi="Gill Sans" w:cs="Gill Sans"/>
          <w:color w:val="000000"/>
        </w:rPr>
        <w:t xml:space="preserve"> </w:t>
      </w:r>
      <w:r>
        <w:rPr>
          <w:rFonts w:ascii="Gill Sans" w:hAnsi="Gill Sans" w:cs="Gill Sans"/>
          <w:color w:val="000000"/>
        </w:rPr>
        <w:t>into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part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thriving</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movement.</w:t>
      </w:r>
    </w:p>
    <w:p w14:paraId="41D3CFDA" w14:textId="77777777" w:rsidR="00502847" w:rsidRDefault="00502847" w:rsidP="00502847">
      <w:pPr>
        <w:pStyle w:val="BodyText"/>
        <w:spacing w:after="115"/>
        <w:jc w:val="both"/>
        <w:rPr>
          <w:rFonts w:ascii="Gill Sans" w:hAnsi="Gill Sans" w:cs="Gill Sans"/>
          <w:color w:val="000000"/>
        </w:rPr>
      </w:pPr>
    </w:p>
    <w:p w14:paraId="75D9C0A6" w14:textId="77777777" w:rsidR="00502847" w:rsidRDefault="00502847" w:rsidP="00502847">
      <w:pPr>
        <w:pStyle w:val="Standard"/>
        <w:spacing w:after="115"/>
        <w:jc w:val="both"/>
        <w:rPr>
          <w:rFonts w:ascii="Gill Sans" w:hAnsi="Gill Sans" w:cs="Gill Sans"/>
          <w:b/>
          <w:bCs/>
          <w:color w:val="000000"/>
        </w:rPr>
      </w:pPr>
      <w:r>
        <w:rPr>
          <w:rFonts w:ascii="Gill Sans" w:hAnsi="Gill Sans" w:cs="Gill Sans"/>
          <w:b/>
          <w:bCs/>
          <w:color w:val="000000"/>
        </w:rPr>
        <w:t>Guiding</w:t>
      </w:r>
      <w:r>
        <w:rPr>
          <w:rFonts w:ascii="Gill Sans" w:eastAsia="Gill Sans" w:hAnsi="Gill Sans" w:cs="Gill Sans"/>
          <w:b/>
          <w:bCs/>
          <w:color w:val="000000"/>
        </w:rPr>
        <w:t xml:space="preserve"> </w:t>
      </w:r>
      <w:r>
        <w:rPr>
          <w:rFonts w:ascii="Gill Sans" w:hAnsi="Gill Sans" w:cs="Gill Sans"/>
          <w:b/>
          <w:bCs/>
          <w:color w:val="000000"/>
        </w:rPr>
        <w:t>principles</w:t>
      </w:r>
    </w:p>
    <w:p w14:paraId="3DC09412" w14:textId="77777777" w:rsidR="00502847" w:rsidRDefault="00502847" w:rsidP="00502847">
      <w:pPr>
        <w:pStyle w:val="Standard"/>
        <w:spacing w:after="115"/>
        <w:ind w:firstLine="12"/>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guiding</w:t>
      </w:r>
      <w:r>
        <w:rPr>
          <w:rFonts w:ascii="Gill Sans" w:eastAsia="Gill Sans" w:hAnsi="Gill Sans" w:cs="Gill Sans"/>
          <w:color w:val="000000"/>
        </w:rPr>
        <w:t xml:space="preserve"> </w:t>
      </w:r>
      <w:r>
        <w:rPr>
          <w:rFonts w:ascii="Gill Sans" w:hAnsi="Gill Sans" w:cs="Gill Sans"/>
          <w:color w:val="000000"/>
        </w:rPr>
        <w:t>principles</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provide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framework</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actions</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member</w:t>
      </w:r>
      <w:r>
        <w:rPr>
          <w:rFonts w:ascii="Gill Sans" w:eastAsia="Gill Sans" w:hAnsi="Gill Sans" w:cs="Gill Sans"/>
          <w:color w:val="000000"/>
        </w:rPr>
        <w:t xml:space="preserve"> </w:t>
      </w:r>
      <w:r>
        <w:rPr>
          <w:rFonts w:ascii="Gill Sans" w:hAnsi="Gill Sans" w:cs="Gill Sans"/>
          <w:color w:val="000000"/>
        </w:rPr>
        <w:t>parties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Party</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defined</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follows:</w:t>
      </w:r>
    </w:p>
    <w:p w14:paraId="1FFD4272" w14:textId="77777777" w:rsidR="00502847" w:rsidRDefault="00502847" w:rsidP="00502847">
      <w:pPr>
        <w:pStyle w:val="Standard"/>
        <w:spacing w:after="115"/>
        <w:ind w:firstLine="12"/>
        <w:jc w:val="both"/>
        <w:rPr>
          <w:rFonts w:ascii="Gill Sans" w:hAnsi="Gill Sans" w:cs="Gill Sans"/>
          <w:color w:val="000000"/>
          <w:u w:val="single"/>
        </w:rPr>
      </w:pPr>
    </w:p>
    <w:p w14:paraId="51EAC2F7" w14:textId="77777777" w:rsidR="00502847" w:rsidRDefault="00502847" w:rsidP="00502847">
      <w:pPr>
        <w:pStyle w:val="Standard"/>
        <w:spacing w:after="115"/>
        <w:ind w:firstLine="12"/>
        <w:jc w:val="both"/>
        <w:rPr>
          <w:rFonts w:ascii="Gill Sans" w:hAnsi="Gill Sans" w:cs="Gill Sans"/>
          <w:b/>
          <w:bCs/>
          <w:color w:val="000000"/>
        </w:rPr>
      </w:pPr>
      <w:r>
        <w:rPr>
          <w:rFonts w:ascii="Gill Sans" w:hAnsi="Gill Sans" w:cs="Gill Sans"/>
          <w:b/>
          <w:bCs/>
          <w:color w:val="000000"/>
        </w:rPr>
        <w:t>I.</w:t>
      </w:r>
      <w:r>
        <w:rPr>
          <w:rFonts w:ascii="Gill Sans" w:eastAsia="Gill Sans" w:hAnsi="Gill Sans" w:cs="Gill Sans"/>
          <w:b/>
          <w:bCs/>
          <w:color w:val="000000"/>
        </w:rPr>
        <w:t xml:space="preserve"> </w:t>
      </w:r>
      <w:r>
        <w:rPr>
          <w:rFonts w:ascii="Gill Sans" w:hAnsi="Gill Sans" w:cs="Gill Sans"/>
          <w:b/>
          <w:bCs/>
          <w:color w:val="000000"/>
        </w:rPr>
        <w:t>Environmental</w:t>
      </w:r>
      <w:r>
        <w:rPr>
          <w:rFonts w:ascii="Gill Sans" w:eastAsia="Gill Sans" w:hAnsi="Gill Sans" w:cs="Gill Sans"/>
          <w:b/>
          <w:bCs/>
          <w:color w:val="000000"/>
        </w:rPr>
        <w:t xml:space="preserve"> </w:t>
      </w:r>
      <w:r>
        <w:rPr>
          <w:rFonts w:ascii="Gill Sans" w:hAnsi="Gill Sans" w:cs="Gill Sans"/>
          <w:b/>
          <w:bCs/>
          <w:color w:val="000000"/>
        </w:rPr>
        <w:t>Responsibility</w:t>
      </w:r>
    </w:p>
    <w:p w14:paraId="3646565F" w14:textId="77777777" w:rsidR="00502847" w:rsidRDefault="00502847" w:rsidP="00502847">
      <w:pPr>
        <w:pStyle w:val="Standard"/>
        <w:spacing w:after="115"/>
        <w:ind w:firstLine="12"/>
        <w:jc w:val="both"/>
        <w:rPr>
          <w:rFonts w:ascii="Gill Sans" w:hAnsi="Gill Sans" w:cs="Gill Sans"/>
          <w:color w:val="000000"/>
        </w:rPr>
      </w:pPr>
      <w:r>
        <w:rPr>
          <w:rFonts w:ascii="Gill Sans" w:hAnsi="Gill Sans" w:cs="Gill Sans"/>
          <w:color w:val="000000"/>
        </w:rPr>
        <w:t>Taking</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biosphere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central</w:t>
      </w:r>
      <w:r>
        <w:rPr>
          <w:rFonts w:ascii="Gill Sans" w:eastAsia="Gill Sans" w:hAnsi="Gill Sans" w:cs="Gill Sans"/>
          <w:color w:val="000000"/>
        </w:rPr>
        <w:t xml:space="preserve"> </w:t>
      </w:r>
      <w:r>
        <w:rPr>
          <w:rFonts w:ascii="Gill Sans" w:hAnsi="Gill Sans" w:cs="Gill Sans"/>
          <w:color w:val="000000"/>
        </w:rPr>
        <w:t>tenet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values.</w:t>
      </w:r>
      <w:r>
        <w:rPr>
          <w:rFonts w:ascii="Gill Sans" w:eastAsia="Gill Sans" w:hAnsi="Gill Sans" w:cs="Gill Sans"/>
          <w:color w:val="000000"/>
        </w:rPr>
        <w:t xml:space="preserve"> </w:t>
      </w:r>
      <w:r>
        <w:rPr>
          <w:rFonts w:ascii="Gill Sans" w:hAnsi="Gill Sans" w:cs="Gill Sans"/>
          <w:color w:val="000000"/>
        </w:rPr>
        <w:t>Society</w:t>
      </w:r>
      <w:r>
        <w:rPr>
          <w:rFonts w:ascii="Gill Sans" w:eastAsia="Gill Sans" w:hAnsi="Gill Sans" w:cs="Gill Sans"/>
          <w:color w:val="000000"/>
        </w:rPr>
        <w:t xml:space="preserve"> </w:t>
      </w:r>
      <w:r>
        <w:rPr>
          <w:rFonts w:ascii="Gill Sans" w:hAnsi="Gill Sans" w:cs="Gill Sans"/>
          <w:color w:val="000000"/>
        </w:rPr>
        <w:t>depends</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ecological</w:t>
      </w:r>
      <w:r>
        <w:rPr>
          <w:rFonts w:ascii="Gill Sans" w:eastAsia="Gill Sans" w:hAnsi="Gill Sans" w:cs="Gill Sans"/>
          <w:color w:val="000000"/>
        </w:rPr>
        <w:t xml:space="preserve"> </w:t>
      </w:r>
      <w:r>
        <w:rPr>
          <w:rFonts w:ascii="Gill Sans" w:hAnsi="Gill Sans" w:cs="Gill Sans"/>
          <w:color w:val="000000"/>
        </w:rPr>
        <w:t>resources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health</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resilience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bear</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over-riding</w:t>
      </w:r>
      <w:r>
        <w:rPr>
          <w:rFonts w:ascii="Gill Sans" w:eastAsia="Gill Sans" w:hAnsi="Gill Sans" w:cs="Gill Sans"/>
          <w:color w:val="000000"/>
        </w:rPr>
        <w:t xml:space="preserve"> </w:t>
      </w:r>
      <w:r>
        <w:rPr>
          <w:rFonts w:ascii="Gill Sans" w:hAnsi="Gill Sans" w:cs="Gill Sans"/>
          <w:color w:val="000000"/>
        </w:rPr>
        <w:t>obligation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future</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protect</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inheritance.</w:t>
      </w:r>
    </w:p>
    <w:p w14:paraId="436C4FC8" w14:textId="77777777" w:rsidR="00502847" w:rsidRDefault="00502847" w:rsidP="00502847">
      <w:pPr>
        <w:pStyle w:val="Standard"/>
        <w:spacing w:after="115"/>
        <w:ind w:firstLine="12"/>
        <w:jc w:val="both"/>
        <w:rPr>
          <w:rFonts w:ascii="Gill Sans" w:hAnsi="Gill Sans" w:cs="Gill Sans"/>
          <w:color w:val="000000"/>
        </w:rPr>
      </w:pPr>
      <w:r>
        <w:rPr>
          <w:rFonts w:ascii="Gill Sans" w:hAnsi="Gill Sans" w:cs="Gill Sans"/>
          <w:color w:val="000000"/>
        </w:rPr>
        <w:lastRenderedPageBreak/>
        <w:t>We</w:t>
      </w:r>
      <w:r>
        <w:rPr>
          <w:rFonts w:ascii="Gill Sans" w:eastAsia="Gill Sans" w:hAnsi="Gill Sans" w:cs="Gill Sans"/>
          <w:color w:val="000000"/>
        </w:rPr>
        <w:t xml:space="preserve"> </w:t>
      </w:r>
      <w:r>
        <w:rPr>
          <w:rFonts w:ascii="Gill Sans" w:hAnsi="Gill Sans" w:cs="Gill Sans"/>
          <w:color w:val="000000"/>
        </w:rPr>
        <w:t>advocate</w:t>
      </w:r>
      <w:r>
        <w:rPr>
          <w:rFonts w:ascii="Gill Sans" w:eastAsia="Gill Sans" w:hAnsi="Gill Sans" w:cs="Gill Sans"/>
          <w:color w:val="000000"/>
        </w:rPr>
        <w:t xml:space="preserve"> </w:t>
      </w:r>
      <w:r>
        <w:rPr>
          <w:rFonts w:ascii="Gill Sans" w:hAnsi="Gill Sans" w:cs="Gill Sans"/>
          <w:color w:val="000000"/>
        </w:rPr>
        <w:t>strongly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need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live</w:t>
      </w:r>
      <w:r>
        <w:rPr>
          <w:rFonts w:ascii="Gill Sans" w:eastAsia="Gill Sans" w:hAnsi="Gill Sans" w:cs="Gill Sans"/>
          <w:color w:val="000000"/>
        </w:rPr>
        <w:t xml:space="preserve"> </w:t>
      </w:r>
      <w:r>
        <w:rPr>
          <w:rFonts w:ascii="Gill Sans" w:hAnsi="Gill Sans" w:cs="Gill Sans"/>
          <w:color w:val="000000"/>
        </w:rPr>
        <w:t>within</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ecological</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maintain</w:t>
      </w:r>
      <w:r>
        <w:rPr>
          <w:rFonts w:ascii="Gill Sans" w:eastAsia="Gill Sans" w:hAnsi="Gill Sans" w:cs="Gill Sans"/>
          <w:color w:val="000000"/>
        </w:rPr>
        <w:t xml:space="preserve"> </w:t>
      </w:r>
      <w:r>
        <w:rPr>
          <w:rFonts w:ascii="Gill Sans" w:hAnsi="Gill Sans" w:cs="Gill Sans"/>
          <w:color w:val="000000"/>
        </w:rPr>
        <w:t>biological</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combat</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warming</w:t>
      </w:r>
      <w:r>
        <w:rPr>
          <w:rFonts w:ascii="Gill Sans" w:eastAsia="Gill Sans" w:hAnsi="Gill Sans" w:cs="Gill Sans"/>
          <w:color w:val="000000"/>
        </w:rPr>
        <w:t xml:space="preserve"> </w:t>
      </w:r>
      <w:r>
        <w:rPr>
          <w:rFonts w:ascii="Gill Sans" w:hAnsi="Gill Sans" w:cs="Gill Sans"/>
          <w:color w:val="000000"/>
        </w:rPr>
        <w:t>through</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renewable</w:t>
      </w:r>
      <w:r>
        <w:rPr>
          <w:rFonts w:ascii="Gill Sans" w:eastAsia="Gill Sans" w:hAnsi="Gill Sans" w:cs="Gill Sans"/>
          <w:color w:val="000000"/>
        </w:rPr>
        <w:t xml:space="preserve"> </w:t>
      </w:r>
      <w:r>
        <w:rPr>
          <w:rFonts w:ascii="Gill Sans" w:hAnsi="Gill Sans" w:cs="Gill Sans"/>
          <w:color w:val="000000"/>
        </w:rPr>
        <w:t>resources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careful</w:t>
      </w:r>
      <w:r>
        <w:rPr>
          <w:rFonts w:ascii="Gill Sans" w:eastAsia="Gill Sans" w:hAnsi="Gill Sans" w:cs="Gill Sans"/>
          <w:color w:val="000000"/>
        </w:rPr>
        <w:t xml:space="preserve"> </w:t>
      </w:r>
      <w:r>
        <w:rPr>
          <w:rFonts w:ascii="Gill Sans" w:hAnsi="Gill Sans" w:cs="Gill Sans"/>
          <w:color w:val="000000"/>
        </w:rPr>
        <w:t>husbandry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non-renewable</w:t>
      </w:r>
      <w:r>
        <w:rPr>
          <w:rFonts w:ascii="Gill Sans" w:eastAsia="Gill Sans" w:hAnsi="Gill Sans" w:cs="Gill Sans"/>
          <w:color w:val="000000"/>
        </w:rPr>
        <w:t xml:space="preserve"> </w:t>
      </w:r>
      <w:r>
        <w:rPr>
          <w:rFonts w:ascii="Gill Sans" w:hAnsi="Gill Sans" w:cs="Gill Sans"/>
          <w:color w:val="000000"/>
        </w:rPr>
        <w:t>resources.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responsible</w:t>
      </w:r>
      <w:r>
        <w:rPr>
          <w:rFonts w:ascii="Gill Sans" w:eastAsia="Gill Sans" w:hAnsi="Gill Sans" w:cs="Gill Sans"/>
          <w:color w:val="000000"/>
        </w:rPr>
        <w:t xml:space="preserve"> </w:t>
      </w:r>
      <w:r>
        <w:rPr>
          <w:rFonts w:ascii="Gill Sans" w:hAnsi="Gill Sans" w:cs="Gill Sans"/>
          <w:color w:val="000000"/>
        </w:rPr>
        <w:t>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bio-diversity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critical</w:t>
      </w:r>
      <w:r>
        <w:rPr>
          <w:rFonts w:ascii="Gill Sans" w:eastAsia="Gill Sans" w:hAnsi="Gill Sans" w:cs="Gill Sans"/>
          <w:color w:val="000000"/>
        </w:rPr>
        <w:t xml:space="preserve"> </w:t>
      </w:r>
      <w:r>
        <w:rPr>
          <w:rFonts w:ascii="Gill Sans" w:hAnsi="Gill Sans" w:cs="Gill Sans"/>
          <w:color w:val="000000"/>
        </w:rPr>
        <w:t>importance</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meeting</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food,</w:t>
      </w:r>
      <w:r>
        <w:rPr>
          <w:rFonts w:ascii="Gill Sans" w:eastAsia="Gill Sans" w:hAnsi="Gill Sans" w:cs="Gill Sans"/>
          <w:color w:val="000000"/>
        </w:rPr>
        <w:t xml:space="preserve"> </w:t>
      </w:r>
      <w:r>
        <w:rPr>
          <w:rFonts w:ascii="Gill Sans" w:hAnsi="Gill Sans" w:cs="Gill Sans"/>
          <w:color w:val="000000"/>
        </w:rPr>
        <w:t>health</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other</w:t>
      </w:r>
      <w:r>
        <w:rPr>
          <w:rFonts w:ascii="Gill Sans" w:eastAsia="Gill Sans" w:hAnsi="Gill Sans" w:cs="Gill Sans"/>
          <w:color w:val="000000"/>
        </w:rPr>
        <w:t xml:space="preserve"> </w:t>
      </w:r>
      <w:r>
        <w:rPr>
          <w:rFonts w:ascii="Gill Sans" w:hAnsi="Gill Sans" w:cs="Gill Sans"/>
          <w:color w:val="000000"/>
        </w:rPr>
        <w:t>needs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growing</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population.</w:t>
      </w:r>
      <w:r>
        <w:rPr>
          <w:rFonts w:ascii="Gill Sans" w:eastAsia="Gill Sans" w:hAnsi="Gill Sans" w:cs="Gill Sans"/>
          <w:color w:val="000000"/>
        </w:rPr>
        <w:t xml:space="preserve"> </w:t>
      </w:r>
      <w:r>
        <w:rPr>
          <w:rFonts w:ascii="Gill Sans" w:hAnsi="Gill Sans" w:cs="Gill Sans"/>
          <w:color w:val="000000"/>
        </w:rPr>
        <w:t>But</w:t>
      </w:r>
      <w:r>
        <w:rPr>
          <w:rFonts w:ascii="Gill Sans" w:eastAsia="Gill Sans" w:hAnsi="Gill Sans" w:cs="Gill Sans"/>
          <w:color w:val="000000"/>
        </w:rPr>
        <w:t xml:space="preserve"> </w:t>
      </w:r>
      <w:r>
        <w:rPr>
          <w:rFonts w:ascii="Gill Sans" w:hAnsi="Gill Sans" w:cs="Gill Sans"/>
          <w:color w:val="000000"/>
        </w:rPr>
        <w:t>beyond</w:t>
      </w:r>
      <w:r>
        <w:rPr>
          <w:rFonts w:ascii="Gill Sans" w:eastAsia="Gill Sans" w:hAnsi="Gill Sans" w:cs="Gill Sans"/>
          <w:color w:val="000000"/>
        </w:rPr>
        <w:t xml:space="preserve"> </w:t>
      </w:r>
      <w:r>
        <w:rPr>
          <w:rFonts w:ascii="Gill Sans" w:hAnsi="Gill Sans" w:cs="Gill Sans"/>
          <w:color w:val="000000"/>
        </w:rPr>
        <w:t>any</w:t>
      </w:r>
      <w:r>
        <w:rPr>
          <w:rFonts w:ascii="Gill Sans" w:eastAsia="Gill Sans" w:hAnsi="Gill Sans" w:cs="Gill Sans"/>
          <w:color w:val="000000"/>
        </w:rPr>
        <w:t xml:space="preserve"> </w:t>
      </w:r>
      <w:r>
        <w:rPr>
          <w:rFonts w:ascii="Gill Sans" w:hAnsi="Gill Sans" w:cs="Gill Sans"/>
          <w:color w:val="000000"/>
        </w:rPr>
        <w:t>notion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utility,</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believe</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each</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diverse</w:t>
      </w:r>
      <w:r>
        <w:rPr>
          <w:rFonts w:ascii="Gill Sans" w:eastAsia="Gill Sans" w:hAnsi="Gill Sans" w:cs="Gill Sans"/>
          <w:color w:val="000000"/>
        </w:rPr>
        <w:t xml:space="preserve"> </w:t>
      </w:r>
      <w:r>
        <w:rPr>
          <w:rFonts w:ascii="Gill Sans" w:hAnsi="Gill Sans" w:cs="Gill Sans"/>
          <w:color w:val="000000"/>
        </w:rPr>
        <w:t>species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life</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intrinsic</w:t>
      </w:r>
      <w:r>
        <w:rPr>
          <w:rFonts w:ascii="Gill Sans" w:eastAsia="Gill Sans" w:hAnsi="Gill Sans" w:cs="Gill Sans"/>
          <w:color w:val="000000"/>
        </w:rPr>
        <w:t xml:space="preserve"> </w:t>
      </w:r>
      <w:r>
        <w:rPr>
          <w:rFonts w:ascii="Gill Sans" w:hAnsi="Gill Sans" w:cs="Gill Sans"/>
          <w:color w:val="000000"/>
        </w:rPr>
        <w:t>value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beauty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therefore</w:t>
      </w:r>
      <w:r>
        <w:rPr>
          <w:rFonts w:ascii="Gill Sans" w:eastAsia="Gill Sans" w:hAnsi="Gill Sans" w:cs="Gill Sans"/>
          <w:color w:val="000000"/>
        </w:rPr>
        <w:t xml:space="preserve"> </w:t>
      </w:r>
      <w:r>
        <w:rPr>
          <w:rFonts w:ascii="Gill Sans" w:hAnsi="Gill Sans" w:cs="Gill Sans"/>
          <w:color w:val="000000"/>
        </w:rPr>
        <w:t>deserves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protected.</w:t>
      </w:r>
    </w:p>
    <w:p w14:paraId="2D3D7A42" w14:textId="77777777" w:rsidR="00502847" w:rsidRDefault="00502847" w:rsidP="00502847">
      <w:pPr>
        <w:pStyle w:val="Standard"/>
        <w:spacing w:after="115"/>
        <w:ind w:firstLine="12"/>
        <w:jc w:val="both"/>
        <w:rPr>
          <w:rFonts w:ascii="Gill Sans" w:hAnsi="Gill Sans" w:cs="Gill Sans"/>
          <w:color w:val="000000"/>
        </w:rPr>
      </w:pP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pattern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production,</w:t>
      </w:r>
      <w:r>
        <w:rPr>
          <w:rFonts w:ascii="Gill Sans" w:eastAsia="Gill Sans" w:hAnsi="Gill Sans" w:cs="Gill Sans"/>
          <w:color w:val="000000"/>
        </w:rPr>
        <w:t xml:space="preserve"> </w:t>
      </w:r>
      <w:r>
        <w:rPr>
          <w:rFonts w:ascii="Gill Sans" w:hAnsi="Gill Sans" w:cs="Gill Sans"/>
          <w:color w:val="000000"/>
        </w:rPr>
        <w:t>consumption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commerce</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contributing</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continued</w:t>
      </w:r>
      <w:r>
        <w:rPr>
          <w:rFonts w:ascii="Gill Sans" w:eastAsia="Gill Sans" w:hAnsi="Gill Sans" w:cs="Gill Sans"/>
          <w:color w:val="000000"/>
        </w:rPr>
        <w:t xml:space="preserve"> </w:t>
      </w:r>
      <w:r>
        <w:rPr>
          <w:rFonts w:ascii="Gill Sans" w:hAnsi="Gill Sans" w:cs="Gill Sans"/>
          <w:color w:val="000000"/>
        </w:rPr>
        <w:t>poverty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majority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planet's</w:t>
      </w:r>
      <w:r>
        <w:rPr>
          <w:rFonts w:ascii="Gill Sans" w:eastAsia="Gill Sans" w:hAnsi="Gill Sans" w:cs="Gill Sans"/>
          <w:color w:val="000000"/>
        </w:rPr>
        <w:t xml:space="preserve"> </w:t>
      </w:r>
      <w:r>
        <w:rPr>
          <w:rFonts w:ascii="Gill Sans" w:hAnsi="Gill Sans" w:cs="Gill Sans"/>
          <w:color w:val="000000"/>
        </w:rPr>
        <w:t>inhabitants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causing</w:t>
      </w:r>
      <w:r>
        <w:rPr>
          <w:rFonts w:ascii="Gill Sans" w:eastAsia="Gill Sans" w:hAnsi="Gill Sans" w:cs="Gill Sans"/>
          <w:color w:val="000000"/>
        </w:rPr>
        <w:t xml:space="preserve"> </w:t>
      </w:r>
      <w:r>
        <w:rPr>
          <w:rFonts w:ascii="Gill Sans" w:hAnsi="Gill Sans" w:cs="Gill Sans"/>
          <w:color w:val="000000"/>
        </w:rPr>
        <w:t>severe</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degradation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climatic</w:t>
      </w:r>
      <w:r>
        <w:rPr>
          <w:rFonts w:ascii="Gill Sans" w:eastAsia="Gill Sans" w:hAnsi="Gill Sans" w:cs="Gill Sans"/>
          <w:color w:val="000000"/>
        </w:rPr>
        <w:t xml:space="preserve"> </w:t>
      </w:r>
      <w:r>
        <w:rPr>
          <w:rFonts w:ascii="Gill Sans" w:hAnsi="Gill Sans" w:cs="Gill Sans"/>
          <w:color w:val="000000"/>
        </w:rPr>
        <w:t>instability.</w:t>
      </w:r>
      <w:r>
        <w:rPr>
          <w:rFonts w:ascii="Gill Sans" w:eastAsia="Gill Sans" w:hAnsi="Gill Sans" w:cs="Gill Sans"/>
          <w:color w:val="000000"/>
        </w:rPr>
        <w:t xml:space="preserve"> </w:t>
      </w:r>
      <w:r>
        <w:rPr>
          <w:rFonts w:ascii="Gill Sans" w:hAnsi="Gill Sans" w:cs="Gill Sans"/>
          <w:color w:val="000000"/>
        </w:rPr>
        <w:t>Industrialised</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industrialising</w:t>
      </w:r>
      <w:r>
        <w:rPr>
          <w:rFonts w:ascii="Gill Sans" w:eastAsia="Gill Sans" w:hAnsi="Gill Sans" w:cs="Gill Sans"/>
          <w:color w:val="000000"/>
        </w:rPr>
        <w:t xml:space="preserve"> </w:t>
      </w:r>
      <w:r>
        <w:rPr>
          <w:rFonts w:ascii="Gill Sans" w:hAnsi="Gill Sans" w:cs="Gill Sans"/>
          <w:color w:val="000000"/>
        </w:rPr>
        <w:t>countries</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no</w:t>
      </w:r>
      <w:r>
        <w:rPr>
          <w:rFonts w:ascii="Gill Sans" w:eastAsia="Gill Sans" w:hAnsi="Gill Sans" w:cs="Gill Sans"/>
          <w:color w:val="000000"/>
        </w:rPr>
        <w:t xml:space="preserve"> </w:t>
      </w:r>
      <w:r>
        <w:rPr>
          <w:rFonts w:ascii="Gill Sans" w:hAnsi="Gill Sans" w:cs="Gill Sans"/>
          <w:color w:val="000000"/>
        </w:rPr>
        <w:t>longer</w:t>
      </w:r>
      <w:r>
        <w:rPr>
          <w:rFonts w:ascii="Gill Sans" w:eastAsia="Gill Sans" w:hAnsi="Gill Sans" w:cs="Gill Sans"/>
          <w:color w:val="000000"/>
        </w:rPr>
        <w:t xml:space="preserve"> </w:t>
      </w:r>
      <w:r>
        <w:rPr>
          <w:rFonts w:ascii="Gill Sans" w:hAnsi="Gill Sans" w:cs="Gill Sans"/>
          <w:color w:val="000000"/>
        </w:rPr>
        <w:t>postpone</w:t>
      </w:r>
      <w:r>
        <w:rPr>
          <w:rFonts w:ascii="Gill Sans" w:eastAsia="Gill Sans" w:hAnsi="Gill Sans" w:cs="Gill Sans"/>
          <w:color w:val="000000"/>
        </w:rPr>
        <w:t xml:space="preserve"> </w:t>
      </w:r>
      <w:r>
        <w:rPr>
          <w:rFonts w:ascii="Gill Sans" w:hAnsi="Gill Sans" w:cs="Gill Sans"/>
          <w:color w:val="000000"/>
        </w:rPr>
        <w:t>action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respond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challenges.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urgent</w:t>
      </w:r>
      <w:r>
        <w:rPr>
          <w:rFonts w:ascii="Gill Sans" w:eastAsia="Gill Sans" w:hAnsi="Gill Sans" w:cs="Gill Sans"/>
          <w:color w:val="000000"/>
        </w:rPr>
        <w:t xml:space="preserve"> </w:t>
      </w:r>
      <w:r>
        <w:rPr>
          <w:rFonts w:ascii="Gill Sans" w:hAnsi="Gill Sans" w:cs="Gill Sans"/>
          <w:color w:val="000000"/>
        </w:rPr>
        <w:t>need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change</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patterns</w:t>
      </w:r>
      <w:r>
        <w:rPr>
          <w:rFonts w:ascii="Gill Sans" w:eastAsia="Gill Sans" w:hAnsi="Gill Sans" w:cs="Gill Sans"/>
          <w:color w:val="000000"/>
        </w:rPr>
        <w:t xml:space="preserve"> </w:t>
      </w:r>
      <w:r>
        <w:rPr>
          <w:rFonts w:ascii="Gill Sans" w:hAnsi="Gill Sans" w:cs="Gill Sans"/>
          <w:color w:val="000000"/>
        </w:rPr>
        <w:t>necessarily</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profound</w:t>
      </w:r>
      <w:r>
        <w:rPr>
          <w:rFonts w:ascii="Gill Sans" w:eastAsia="Gill Sans" w:hAnsi="Gill Sans" w:cs="Gill Sans"/>
          <w:color w:val="000000"/>
        </w:rPr>
        <w:t xml:space="preserve"> </w:t>
      </w:r>
      <w:r>
        <w:rPr>
          <w:rFonts w:ascii="Gill Sans" w:hAnsi="Gill Sans" w:cs="Gill Sans"/>
          <w:color w:val="000000"/>
        </w:rPr>
        <w:t>adjustment</w:t>
      </w:r>
      <w:r>
        <w:rPr>
          <w:rFonts w:ascii="Gill Sans" w:eastAsia="Gill Sans" w:hAnsi="Gill Sans" w:cs="Gill Sans"/>
          <w:color w:val="000000"/>
        </w:rPr>
        <w:t xml:space="preserve"> </w:t>
      </w:r>
      <w:r>
        <w:rPr>
          <w:rFonts w:ascii="Gill Sans" w:hAnsi="Gill Sans" w:cs="Gill Sans"/>
          <w:color w:val="000000"/>
        </w:rPr>
        <w:t>process</w:t>
      </w:r>
      <w:r>
        <w:rPr>
          <w:rFonts w:ascii="Gill Sans" w:eastAsia="Gill Sans" w:hAnsi="Gill Sans" w:cs="Gill Sans"/>
          <w:color w:val="000000"/>
        </w:rPr>
        <w:t xml:space="preserve"> </w:t>
      </w:r>
      <w:r>
        <w:rPr>
          <w:rFonts w:ascii="Gill Sans" w:hAnsi="Gill Sans" w:cs="Gill Sans"/>
          <w:color w:val="000000"/>
        </w:rPr>
        <w:t>if</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reverse</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damaging</w:t>
      </w:r>
      <w:r>
        <w:rPr>
          <w:rFonts w:ascii="Gill Sans" w:eastAsia="Gill Sans" w:hAnsi="Gill Sans" w:cs="Gill Sans"/>
          <w:color w:val="000000"/>
        </w:rPr>
        <w:t xml:space="preserve"> </w:t>
      </w:r>
      <w:r>
        <w:rPr>
          <w:rFonts w:ascii="Gill Sans" w:hAnsi="Gill Sans" w:cs="Gill Sans"/>
          <w:color w:val="000000"/>
        </w:rPr>
        <w:t>exploitation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common</w:t>
      </w:r>
      <w:r>
        <w:rPr>
          <w:rFonts w:ascii="Gill Sans" w:eastAsia="Gill Sans" w:hAnsi="Gill Sans" w:cs="Gill Sans"/>
          <w:color w:val="000000"/>
        </w:rPr>
        <w:t xml:space="preserve"> </w:t>
      </w:r>
      <w:r>
        <w:rPr>
          <w:rFonts w:ascii="Gill Sans" w:hAnsi="Gill Sans" w:cs="Gill Sans"/>
          <w:color w:val="000000"/>
        </w:rPr>
        <w:t>home.</w:t>
      </w:r>
    </w:p>
    <w:p w14:paraId="2A87FE36" w14:textId="77777777" w:rsidR="00502847" w:rsidRDefault="00502847" w:rsidP="00502847">
      <w:pPr>
        <w:pStyle w:val="Standard"/>
        <w:autoSpaceDE w:val="0"/>
        <w:spacing w:after="115"/>
        <w:ind w:firstLine="12"/>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challenge</w:t>
      </w:r>
      <w:r>
        <w:rPr>
          <w:rFonts w:ascii="Gill Sans" w:eastAsia="Gill Sans" w:hAnsi="Gill Sans" w:cs="Gill Sans"/>
          <w:color w:val="000000"/>
        </w:rPr>
        <w:t xml:space="preserve"> </w:t>
      </w:r>
      <w:r>
        <w:rPr>
          <w:rFonts w:ascii="Gill Sans" w:hAnsi="Gill Sans" w:cs="Gill Sans"/>
          <w:color w:val="000000"/>
        </w:rPr>
        <w:t>facing</w:t>
      </w:r>
      <w:r>
        <w:rPr>
          <w:rFonts w:ascii="Gill Sans" w:eastAsia="Gill Sans" w:hAnsi="Gill Sans" w:cs="Gill Sans"/>
          <w:color w:val="000000"/>
        </w:rPr>
        <w:t xml:space="preserve"> </w:t>
      </w:r>
      <w:r>
        <w:rPr>
          <w:rFonts w:ascii="Gill Sans" w:hAnsi="Gill Sans" w:cs="Gill Sans"/>
          <w:color w:val="000000"/>
        </w:rPr>
        <w:t>us</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task</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restructure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agenda</w:t>
      </w:r>
      <w:r>
        <w:rPr>
          <w:rFonts w:ascii="Gill Sans" w:eastAsia="Gill Sans" w:hAnsi="Gill Sans" w:cs="Gill Sans"/>
          <w:color w:val="000000"/>
        </w:rPr>
        <w:t xml:space="preserve"> </w:t>
      </w:r>
      <w:r>
        <w:rPr>
          <w:rFonts w:ascii="Gill Sans" w:hAnsi="Gill Sans" w:cs="Gill Sans"/>
          <w:color w:val="000000"/>
        </w:rPr>
        <w:t>so</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trade</w:t>
      </w:r>
      <w:r>
        <w:rPr>
          <w:rFonts w:ascii="Gill Sans" w:eastAsia="Gill Sans" w:hAnsi="Gill Sans" w:cs="Gill Sans"/>
          <w:color w:val="000000"/>
        </w:rPr>
        <w:t xml:space="preserve"> </w:t>
      </w:r>
      <w:r>
        <w:rPr>
          <w:rFonts w:ascii="Gill Sans" w:hAnsi="Gill Sans" w:cs="Gill Sans"/>
          <w:color w:val="000000"/>
        </w:rPr>
        <w:t>policies</w:t>
      </w:r>
      <w:r>
        <w:rPr>
          <w:rFonts w:ascii="Gill Sans" w:eastAsia="Gill Sans" w:hAnsi="Gill Sans" w:cs="Gill Sans"/>
          <w:color w:val="000000"/>
        </w:rPr>
        <w:t xml:space="preserve"> </w:t>
      </w:r>
      <w:r>
        <w:rPr>
          <w:rFonts w:ascii="Gill Sans" w:hAnsi="Gill Sans" w:cs="Gill Sans"/>
          <w:color w:val="000000"/>
        </w:rPr>
        <w:t>serve</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objectives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just</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indices.</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answer</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integrates</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objectives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benefit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only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achieved</w:t>
      </w:r>
      <w:r>
        <w:rPr>
          <w:rFonts w:ascii="Gill Sans" w:eastAsia="Gill Sans" w:hAnsi="Gill Sans" w:cs="Gill Sans"/>
          <w:color w:val="000000"/>
        </w:rPr>
        <w:t xml:space="preserve"> </w:t>
      </w:r>
      <w:r>
        <w:rPr>
          <w:rFonts w:ascii="Gill Sans" w:hAnsi="Gill Sans" w:cs="Gill Sans"/>
          <w:color w:val="000000"/>
        </w:rPr>
        <w:t>through</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overcome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contradictions</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developing</w:t>
      </w:r>
      <w:r>
        <w:rPr>
          <w:rFonts w:ascii="Gill Sans" w:eastAsia="Gill Sans" w:hAnsi="Gill Sans" w:cs="Gill Sans"/>
          <w:color w:val="000000"/>
        </w:rPr>
        <w:t xml:space="preserve"> </w:t>
      </w:r>
      <w:r>
        <w:rPr>
          <w:rFonts w:ascii="Gill Sans" w:hAnsi="Gill Sans" w:cs="Gill Sans"/>
          <w:color w:val="000000"/>
        </w:rPr>
        <w:t>countries,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emerging</w:t>
      </w:r>
      <w:r>
        <w:rPr>
          <w:rFonts w:ascii="Gill Sans" w:eastAsia="Gill Sans" w:hAnsi="Gill Sans" w:cs="Gill Sans"/>
          <w:color w:val="000000"/>
        </w:rPr>
        <w:t xml:space="preserve"> </w:t>
      </w:r>
      <w:r>
        <w:rPr>
          <w:rFonts w:ascii="Gill Sans" w:hAnsi="Gill Sans" w:cs="Gill Sans"/>
          <w:color w:val="000000"/>
        </w:rPr>
        <w:t>economies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industrialised</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Every</w:t>
      </w:r>
      <w:r>
        <w:rPr>
          <w:rFonts w:ascii="Gill Sans" w:eastAsia="Gill Sans" w:hAnsi="Gill Sans" w:cs="Gill Sans"/>
          <w:color w:val="000000"/>
        </w:rPr>
        <w:t xml:space="preserve"> </w:t>
      </w:r>
      <w:r>
        <w:rPr>
          <w:rFonts w:ascii="Gill Sans" w:hAnsi="Gill Sans" w:cs="Gill Sans"/>
          <w:color w:val="000000"/>
        </w:rPr>
        <w:t>citizen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same</w:t>
      </w:r>
      <w:r>
        <w:rPr>
          <w:rFonts w:ascii="Gill Sans" w:eastAsia="Gill Sans" w:hAnsi="Gill Sans" w:cs="Gill Sans"/>
          <w:color w:val="000000"/>
        </w:rPr>
        <w:t xml:space="preserve"> </w:t>
      </w:r>
      <w:r>
        <w:rPr>
          <w:rFonts w:ascii="Gill Sans" w:hAnsi="Gill Sans" w:cs="Gill Sans"/>
          <w:color w:val="000000"/>
        </w:rPr>
        <w:t>right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fair</w:t>
      </w:r>
      <w:r>
        <w:rPr>
          <w:rFonts w:ascii="Gill Sans" w:eastAsia="Gill Sans" w:hAnsi="Gill Sans" w:cs="Gill Sans"/>
          <w:color w:val="000000"/>
        </w:rPr>
        <w:t xml:space="preserve"> </w:t>
      </w:r>
      <w:r>
        <w:rPr>
          <w:rFonts w:ascii="Gill Sans" w:hAnsi="Gill Sans" w:cs="Gill Sans"/>
          <w:color w:val="000000"/>
        </w:rPr>
        <w:t>share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w:t>
      </w:r>
      <w:r>
        <w:rPr>
          <w:rFonts w:ascii="Gill Sans" w:hAnsi="Gill Sans" w:cs="Gill Sans"/>
          <w:color w:val="000000"/>
        </w:rPr>
        <w:t>s</w:t>
      </w:r>
      <w:r>
        <w:rPr>
          <w:rFonts w:ascii="Gill Sans" w:eastAsia="Gill Sans" w:hAnsi="Gill Sans" w:cs="Gill Sans"/>
          <w:color w:val="000000"/>
        </w:rPr>
        <w:t xml:space="preserve"> </w:t>
      </w:r>
      <w:r>
        <w:rPr>
          <w:rFonts w:ascii="Gill Sans" w:hAnsi="Gill Sans" w:cs="Gill Sans"/>
          <w:color w:val="000000"/>
        </w:rPr>
        <w:t>resources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bears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same</w:t>
      </w:r>
      <w:r>
        <w:rPr>
          <w:rFonts w:ascii="Gill Sans" w:eastAsia="Gill Sans" w:hAnsi="Gill Sans" w:cs="Gill Sans"/>
          <w:color w:val="000000"/>
        </w:rPr>
        <w:t xml:space="preserve"> </w:t>
      </w:r>
      <w:r>
        <w:rPr>
          <w:rFonts w:ascii="Gill Sans" w:hAnsi="Gill Sans" w:cs="Gill Sans"/>
          <w:color w:val="000000"/>
        </w:rPr>
        <w:t>obligation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ensure</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future</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enjoy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same</w:t>
      </w:r>
      <w:r>
        <w:rPr>
          <w:rFonts w:ascii="Gill Sans" w:eastAsia="Gill Sans" w:hAnsi="Gill Sans" w:cs="Gill Sans"/>
          <w:color w:val="000000"/>
        </w:rPr>
        <w:t xml:space="preserve"> </w:t>
      </w:r>
      <w:r>
        <w:rPr>
          <w:rFonts w:ascii="Gill Sans" w:hAnsi="Gill Sans" w:cs="Gill Sans"/>
          <w:color w:val="000000"/>
        </w:rPr>
        <w:t>benefits.</w:t>
      </w:r>
    </w:p>
    <w:p w14:paraId="3E3014FD" w14:textId="77777777" w:rsidR="00502847" w:rsidRDefault="00502847" w:rsidP="00502847">
      <w:pPr>
        <w:pStyle w:val="Standard"/>
        <w:autoSpaceDE w:val="0"/>
        <w:spacing w:after="115"/>
        <w:ind w:firstLine="12"/>
        <w:jc w:val="both"/>
        <w:rPr>
          <w:rFonts w:ascii="Gill Sans" w:hAnsi="Gill Sans" w:cs="Gill Sans"/>
          <w:color w:val="000000"/>
        </w:rPr>
      </w:pP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always</w:t>
      </w:r>
      <w:r>
        <w:rPr>
          <w:rFonts w:ascii="Gill Sans" w:eastAsia="Gill Sans" w:hAnsi="Gill Sans" w:cs="Gill Sans"/>
          <w:color w:val="000000"/>
        </w:rPr>
        <w:t xml:space="preserve"> </w:t>
      </w:r>
      <w:r>
        <w:rPr>
          <w:rFonts w:ascii="Gill Sans" w:hAnsi="Gill Sans" w:cs="Gill Sans"/>
          <w:color w:val="000000"/>
        </w:rPr>
        <w:t>seek</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apply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precautionary</w:t>
      </w:r>
      <w:r>
        <w:rPr>
          <w:rFonts w:ascii="Gill Sans" w:eastAsia="Gill Sans" w:hAnsi="Gill Sans" w:cs="Gill Sans"/>
          <w:color w:val="000000"/>
        </w:rPr>
        <w:t xml:space="preserve"> </w:t>
      </w:r>
      <w:r>
        <w:rPr>
          <w:rFonts w:ascii="Gill Sans" w:hAnsi="Gill Sans" w:cs="Gill Sans"/>
          <w:color w:val="000000"/>
        </w:rPr>
        <w:t>principle.</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support</w:t>
      </w:r>
      <w:r>
        <w:rPr>
          <w:rFonts w:ascii="Gill Sans" w:eastAsia="Gill Sans" w:hAnsi="Gill Sans" w:cs="Gill Sans"/>
          <w:color w:val="000000"/>
        </w:rPr>
        <w:t xml:space="preserve"> </w:t>
      </w:r>
      <w:r>
        <w:rPr>
          <w:rFonts w:ascii="Gill Sans" w:hAnsi="Gill Sans" w:cs="Gill Sans"/>
          <w:color w:val="000000"/>
        </w:rPr>
        <w:t>measures</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present</w:t>
      </w:r>
      <w:r>
        <w:rPr>
          <w:rFonts w:ascii="Gill Sans" w:eastAsia="Gill Sans" w:hAnsi="Gill Sans" w:cs="Gill Sans"/>
          <w:color w:val="000000"/>
        </w:rPr>
        <w:t xml:space="preserve"> </w:t>
      </w:r>
      <w:r>
        <w:rPr>
          <w:rFonts w:ascii="Gill Sans" w:hAnsi="Gill Sans" w:cs="Gill Sans"/>
          <w:color w:val="000000"/>
        </w:rPr>
        <w:t>potential</w:t>
      </w:r>
      <w:r>
        <w:rPr>
          <w:rFonts w:ascii="Gill Sans" w:eastAsia="Gill Sans" w:hAnsi="Gill Sans" w:cs="Gill Sans"/>
          <w:color w:val="000000"/>
        </w:rPr>
        <w:t xml:space="preserve"> </w:t>
      </w:r>
      <w:r>
        <w:rPr>
          <w:rFonts w:ascii="Gill Sans" w:hAnsi="Gill Sans" w:cs="Gill Sans"/>
          <w:color w:val="000000"/>
        </w:rPr>
        <w:t>threats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health</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well-being.</w:t>
      </w:r>
      <w:r>
        <w:rPr>
          <w:rFonts w:ascii="Gill Sans" w:eastAsia="Gill Sans" w:hAnsi="Gill Sans" w:cs="Gill Sans"/>
          <w:color w:val="000000"/>
        </w:rPr>
        <w:t xml:space="preserve"> </w:t>
      </w:r>
      <w:r>
        <w:rPr>
          <w:rFonts w:ascii="Gill Sans" w:hAnsi="Gill Sans" w:cs="Gill Sans"/>
          <w:color w:val="000000"/>
        </w:rPr>
        <w:t>But</w:t>
      </w:r>
      <w:r>
        <w:rPr>
          <w:rFonts w:ascii="Gill Sans" w:eastAsia="Gill Sans" w:hAnsi="Gill Sans" w:cs="Gill Sans"/>
          <w:color w:val="000000"/>
        </w:rPr>
        <w:t xml:space="preserve"> </w:t>
      </w:r>
      <w:r>
        <w:rPr>
          <w:rFonts w:ascii="Gill Sans" w:hAnsi="Gill Sans" w:cs="Gill Sans"/>
          <w:color w:val="000000"/>
        </w:rPr>
        <w:t>neither</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accept</w:t>
      </w:r>
      <w:r>
        <w:rPr>
          <w:rFonts w:ascii="Gill Sans" w:eastAsia="Gill Sans" w:hAnsi="Gill Sans" w:cs="Gill Sans"/>
          <w:color w:val="000000"/>
        </w:rPr>
        <w:t xml:space="preserve"> </w:t>
      </w:r>
      <w:r>
        <w:rPr>
          <w:rFonts w:ascii="Gill Sans" w:hAnsi="Gill Sans" w:cs="Gill Sans"/>
          <w:color w:val="000000"/>
        </w:rPr>
        <w:t>delay</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implementation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new</w:t>
      </w:r>
      <w:r>
        <w:rPr>
          <w:rFonts w:ascii="Gill Sans" w:eastAsia="Gill Sans" w:hAnsi="Gill Sans" w:cs="Gill Sans"/>
          <w:color w:val="000000"/>
        </w:rPr>
        <w:t xml:space="preserve"> </w:t>
      </w:r>
      <w:r>
        <w:rPr>
          <w:rFonts w:ascii="Gill Sans" w:hAnsi="Gill Sans" w:cs="Gill Sans"/>
          <w:color w:val="000000"/>
        </w:rPr>
        <w:t>precautionary</w:t>
      </w:r>
      <w:r>
        <w:rPr>
          <w:rFonts w:ascii="Gill Sans" w:eastAsia="Gill Sans" w:hAnsi="Gill Sans" w:cs="Gill Sans"/>
          <w:color w:val="000000"/>
        </w:rPr>
        <w:t xml:space="preserve"> </w:t>
      </w:r>
      <w:r>
        <w:rPr>
          <w:rFonts w:ascii="Gill Sans" w:hAnsi="Gill Sans" w:cs="Gill Sans"/>
          <w:color w:val="000000"/>
        </w:rPr>
        <w:t>measures</w:t>
      </w:r>
      <w:r>
        <w:rPr>
          <w:rFonts w:ascii="Gill Sans" w:eastAsia="Gill Sans" w:hAnsi="Gill Sans" w:cs="Gill Sans"/>
          <w:color w:val="000000"/>
        </w:rPr>
        <w:t xml:space="preserve"> </w:t>
      </w:r>
      <w:r>
        <w:rPr>
          <w:rFonts w:ascii="Gill Sans" w:hAnsi="Gill Sans" w:cs="Gill Sans"/>
          <w:color w:val="000000"/>
        </w:rPr>
        <w:t>solely</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ground</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scientific</w:t>
      </w:r>
      <w:r>
        <w:rPr>
          <w:rFonts w:ascii="Gill Sans" w:eastAsia="Gill Sans" w:hAnsi="Gill Sans" w:cs="Gill Sans"/>
          <w:color w:val="000000"/>
        </w:rPr>
        <w:t xml:space="preserve"> </w:t>
      </w:r>
      <w:r>
        <w:rPr>
          <w:rFonts w:ascii="Gill Sans" w:hAnsi="Gill Sans" w:cs="Gill Sans"/>
          <w:color w:val="000000"/>
        </w:rPr>
        <w:t>studies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sufficiently</w:t>
      </w:r>
      <w:r>
        <w:rPr>
          <w:rFonts w:ascii="Gill Sans" w:eastAsia="Gill Sans" w:hAnsi="Gill Sans" w:cs="Gill Sans"/>
          <w:color w:val="000000"/>
        </w:rPr>
        <w:t xml:space="preserve"> </w:t>
      </w:r>
      <w:r>
        <w:rPr>
          <w:rFonts w:ascii="Gill Sans" w:hAnsi="Gill Sans" w:cs="Gill Sans"/>
          <w:color w:val="000000"/>
        </w:rPr>
        <w:t>numerous.</w:t>
      </w:r>
      <w:r>
        <w:rPr>
          <w:rFonts w:ascii="Gill Sans" w:eastAsia="Gill Sans" w:hAnsi="Gill Sans" w:cs="Gill Sans"/>
          <w:color w:val="000000"/>
        </w:rPr>
        <w:t xml:space="preserve"> </w:t>
      </w:r>
      <w:r>
        <w:rPr>
          <w:rFonts w:ascii="Gill Sans" w:hAnsi="Gill Sans" w:cs="Gill Sans"/>
          <w:color w:val="000000"/>
        </w:rPr>
        <w:t>Whatever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domain,</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peace,</w:t>
      </w:r>
      <w:r>
        <w:rPr>
          <w:rFonts w:ascii="Gill Sans" w:eastAsia="Gill Sans" w:hAnsi="Gill Sans" w:cs="Gill Sans"/>
          <w:color w:val="000000"/>
        </w:rPr>
        <w:t xml:space="preserve"> </w:t>
      </w:r>
      <w:r>
        <w:rPr>
          <w:rFonts w:ascii="Gill Sans" w:hAnsi="Gill Sans" w:cs="Gill Sans"/>
          <w:color w:val="000000"/>
        </w:rPr>
        <w:t>energy,</w:t>
      </w:r>
      <w:r>
        <w:rPr>
          <w:rFonts w:ascii="Gill Sans" w:eastAsia="Gill Sans" w:hAnsi="Gill Sans" w:cs="Gill Sans"/>
          <w:color w:val="000000"/>
        </w:rPr>
        <w:t xml:space="preserve"> </w:t>
      </w:r>
      <w:r>
        <w:rPr>
          <w:rFonts w:ascii="Gill Sans" w:hAnsi="Gill Sans" w:cs="Gill Sans"/>
          <w:color w:val="000000"/>
        </w:rPr>
        <w:t>food</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agriculture,</w:t>
      </w:r>
      <w:r>
        <w:rPr>
          <w:rFonts w:ascii="Gill Sans" w:eastAsia="Gill Sans" w:hAnsi="Gill Sans" w:cs="Gill Sans"/>
          <w:color w:val="000000"/>
        </w:rPr>
        <w:t xml:space="preserve"> </w:t>
      </w:r>
      <w:r>
        <w:rPr>
          <w:rFonts w:ascii="Gill Sans" w:hAnsi="Gill Sans" w:cs="Gill Sans"/>
          <w:color w:val="000000"/>
        </w:rPr>
        <w:t>life</w:t>
      </w:r>
      <w:r>
        <w:rPr>
          <w:rFonts w:ascii="Gill Sans" w:eastAsia="Gill Sans" w:hAnsi="Gill Sans" w:cs="Gill Sans"/>
          <w:color w:val="000000"/>
        </w:rPr>
        <w:t xml:space="preserve"> </w:t>
      </w:r>
      <w:r>
        <w:rPr>
          <w:rFonts w:ascii="Gill Sans" w:hAnsi="Gill Sans" w:cs="Gill Sans"/>
          <w:color w:val="000000"/>
        </w:rPr>
        <w:t>sciences,</w:t>
      </w:r>
      <w:r>
        <w:rPr>
          <w:rFonts w:ascii="Gill Sans" w:eastAsia="Gill Sans" w:hAnsi="Gill Sans" w:cs="Gill Sans"/>
          <w:color w:val="000000"/>
        </w:rPr>
        <w:t xml:space="preserve"> </w:t>
      </w:r>
      <w:r>
        <w:rPr>
          <w:rFonts w:ascii="Gill Sans" w:hAnsi="Gill Sans" w:cs="Gill Sans"/>
          <w:color w:val="000000"/>
        </w:rPr>
        <w:t>transport,</w:t>
      </w:r>
      <w:r>
        <w:rPr>
          <w:rFonts w:ascii="Gill Sans" w:eastAsia="Gill Sans" w:hAnsi="Gill Sans" w:cs="Gill Sans"/>
          <w:color w:val="000000"/>
        </w:rPr>
        <w:t xml:space="preserve"> </w:t>
      </w:r>
      <w:r>
        <w:rPr>
          <w:rFonts w:ascii="Gill Sans" w:hAnsi="Gill Sans" w:cs="Gill Sans"/>
          <w:color w:val="000000"/>
        </w:rPr>
        <w:t>technology,</w:t>
      </w:r>
      <w:r>
        <w:rPr>
          <w:rFonts w:ascii="Gill Sans" w:eastAsia="Gill Sans" w:hAnsi="Gill Sans" w:cs="Gill Sans"/>
          <w:color w:val="000000"/>
        </w:rPr>
        <w:t xml:space="preserve"> </w:t>
      </w:r>
      <w:r>
        <w:rPr>
          <w:rFonts w:ascii="Gill Sans" w:hAnsi="Gill Sans" w:cs="Gill Sans"/>
          <w:color w:val="000000"/>
        </w:rPr>
        <w:t>medicine,</w:t>
      </w:r>
      <w:r>
        <w:rPr>
          <w:rFonts w:ascii="Gill Sans" w:eastAsia="Gill Sans" w:hAnsi="Gill Sans" w:cs="Gill Sans"/>
          <w:color w:val="000000"/>
        </w:rPr>
        <w:t xml:space="preserve"> –</w:t>
      </w:r>
      <w:r>
        <w:rPr>
          <w:rFonts w:ascii="Gill Sans" w:hAnsi="Gill Sans" w:cs="Gill Sans"/>
          <w:color w:val="000000"/>
        </w:rPr>
        <w:t>decisions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action</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systematically</w:t>
      </w:r>
      <w:r>
        <w:rPr>
          <w:rFonts w:ascii="Gill Sans" w:eastAsia="Gill Sans" w:hAnsi="Gill Sans" w:cs="Gill Sans"/>
          <w:color w:val="000000"/>
        </w:rPr>
        <w:t xml:space="preserve"> </w:t>
      </w:r>
      <w:r>
        <w:rPr>
          <w:rFonts w:ascii="Gill Sans" w:hAnsi="Gill Sans" w:cs="Gill Sans"/>
          <w:color w:val="000000"/>
        </w:rPr>
        <w:t>follow</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least</w:t>
      </w:r>
      <w:r>
        <w:rPr>
          <w:rFonts w:ascii="Gill Sans" w:eastAsia="Gill Sans" w:hAnsi="Gill Sans" w:cs="Gill Sans"/>
          <w:color w:val="000000"/>
        </w:rPr>
        <w:t xml:space="preserve"> </w:t>
      </w:r>
      <w:r>
        <w:rPr>
          <w:rFonts w:ascii="Gill Sans" w:hAnsi="Gill Sans" w:cs="Gill Sans"/>
          <w:color w:val="000000"/>
        </w:rPr>
        <w:t>harmful</w:t>
      </w:r>
      <w:r>
        <w:rPr>
          <w:rFonts w:ascii="Gill Sans" w:eastAsia="Gill Sans" w:hAnsi="Gill Sans" w:cs="Gill Sans"/>
          <w:color w:val="000000"/>
        </w:rPr>
        <w:t xml:space="preserve"> </w:t>
      </w:r>
      <w:r>
        <w:rPr>
          <w:rFonts w:ascii="Gill Sans" w:hAnsi="Gill Sans" w:cs="Gill Sans"/>
          <w:color w:val="000000"/>
        </w:rPr>
        <w:t>option.</w:t>
      </w:r>
    </w:p>
    <w:p w14:paraId="55A210AA" w14:textId="77777777" w:rsidR="00502847" w:rsidRDefault="00502847" w:rsidP="00502847">
      <w:pPr>
        <w:pStyle w:val="Standard"/>
        <w:autoSpaceDE w:val="0"/>
        <w:spacing w:after="115"/>
        <w:ind w:firstLine="12"/>
        <w:jc w:val="both"/>
        <w:rPr>
          <w:rFonts w:ascii="Gill Sans" w:hAnsi="Gill Sans" w:cs="Gill Sans"/>
          <w:color w:val="000000"/>
        </w:rPr>
      </w:pPr>
      <w:r>
        <w:rPr>
          <w:rFonts w:ascii="Gill Sans" w:hAnsi="Gill Sans" w:cs="Gill Sans"/>
          <w:color w:val="000000"/>
        </w:rPr>
        <w:t>Specifically</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regards</w:t>
      </w:r>
      <w:r>
        <w:rPr>
          <w:rFonts w:ascii="Gill Sans" w:eastAsia="Gill Sans" w:hAnsi="Gill Sans" w:cs="Gill Sans"/>
          <w:color w:val="000000"/>
        </w:rPr>
        <w:t xml:space="preserve"> </w:t>
      </w:r>
      <w:r>
        <w:rPr>
          <w:rFonts w:ascii="Gill Sans" w:hAnsi="Gill Sans" w:cs="Gill Sans"/>
          <w:color w:val="000000"/>
        </w:rPr>
        <w:t>nuclear</w:t>
      </w:r>
      <w:r>
        <w:rPr>
          <w:rFonts w:ascii="Gill Sans" w:eastAsia="Gill Sans" w:hAnsi="Gill Sans" w:cs="Gill Sans"/>
          <w:color w:val="000000"/>
        </w:rPr>
        <w:t xml:space="preserve"> </w:t>
      </w:r>
      <w:r>
        <w:rPr>
          <w:rFonts w:ascii="Gill Sans" w:hAnsi="Gill Sans" w:cs="Gill Sans"/>
          <w:color w:val="000000"/>
        </w:rPr>
        <w:t>energy,</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stand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nuclear-free</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because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civil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threats</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poses,</w:t>
      </w:r>
      <w:r>
        <w:rPr>
          <w:rFonts w:ascii="Gill Sans" w:eastAsia="Gill Sans" w:hAnsi="Gill Sans" w:cs="Gill Sans"/>
          <w:color w:val="000000"/>
        </w:rPr>
        <w:t xml:space="preserve"> </w:t>
      </w:r>
      <w:r>
        <w:rPr>
          <w:rFonts w:ascii="Gill Sans" w:hAnsi="Gill Sans" w:cs="Gill Sans"/>
          <w:color w:val="000000"/>
        </w:rPr>
        <w:t>because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burden</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puts</w:t>
      </w:r>
      <w:r>
        <w:rPr>
          <w:rFonts w:ascii="Gill Sans" w:eastAsia="Gill Sans" w:hAnsi="Gill Sans" w:cs="Gill Sans"/>
          <w:color w:val="000000"/>
        </w:rPr>
        <w:t xml:space="preserve"> </w:t>
      </w:r>
      <w:r>
        <w:rPr>
          <w:rFonts w:ascii="Gill Sans" w:hAnsi="Gill Sans" w:cs="Gill Sans"/>
          <w:color w:val="000000"/>
        </w:rPr>
        <w:t>onto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future</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because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security</w:t>
      </w:r>
      <w:r>
        <w:rPr>
          <w:rFonts w:ascii="Gill Sans" w:eastAsia="Gill Sans" w:hAnsi="Gill Sans" w:cs="Gill Sans"/>
          <w:color w:val="000000"/>
        </w:rPr>
        <w:t xml:space="preserve"> </w:t>
      </w:r>
      <w:r>
        <w:rPr>
          <w:rFonts w:ascii="Gill Sans" w:hAnsi="Gill Sans" w:cs="Gill Sans"/>
          <w:color w:val="000000"/>
        </w:rPr>
        <w:t>apparatus</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needs.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priority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develop</w:t>
      </w:r>
      <w:r>
        <w:rPr>
          <w:rFonts w:ascii="Gill Sans" w:eastAsia="Gill Sans" w:hAnsi="Gill Sans" w:cs="Gill Sans"/>
          <w:color w:val="000000"/>
        </w:rPr>
        <w:t xml:space="preserve"> </w:t>
      </w:r>
      <w:r>
        <w:rPr>
          <w:rFonts w:ascii="Gill Sans" w:hAnsi="Gill Sans" w:cs="Gill Sans"/>
          <w:color w:val="000000"/>
        </w:rPr>
        <w:t>decentralized</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renewable</w:t>
      </w:r>
      <w:r>
        <w:rPr>
          <w:rFonts w:ascii="Gill Sans" w:eastAsia="Gill Sans" w:hAnsi="Gill Sans" w:cs="Gill Sans"/>
          <w:color w:val="000000"/>
        </w:rPr>
        <w:t xml:space="preserve"> </w:t>
      </w:r>
      <w:r>
        <w:rPr>
          <w:rFonts w:ascii="Gill Sans" w:hAnsi="Gill Sans" w:cs="Gill Sans"/>
          <w:color w:val="000000"/>
        </w:rPr>
        <w:t>alternative</w:t>
      </w:r>
      <w:r>
        <w:rPr>
          <w:rFonts w:ascii="Gill Sans" w:eastAsia="Gill Sans" w:hAnsi="Gill Sans" w:cs="Gill Sans"/>
          <w:color w:val="000000"/>
        </w:rPr>
        <w:t xml:space="preserve"> </w:t>
      </w:r>
      <w:r>
        <w:rPr>
          <w:rFonts w:ascii="Gill Sans" w:hAnsi="Gill Sans" w:cs="Gill Sans"/>
          <w:color w:val="000000"/>
        </w:rPr>
        <w:t>energies.</w:t>
      </w:r>
    </w:p>
    <w:p w14:paraId="45663308" w14:textId="77777777" w:rsidR="00502847" w:rsidRDefault="00502847" w:rsidP="00502847">
      <w:pPr>
        <w:pStyle w:val="BodyTextIndent"/>
        <w:spacing w:after="115"/>
        <w:rPr>
          <w:rFonts w:ascii="Gill Sans" w:hAnsi="Gill Sans" w:cs="Gill Sans"/>
          <w:color w:val="000000"/>
        </w:rPr>
      </w:pPr>
    </w:p>
    <w:p w14:paraId="7CC09B9C" w14:textId="77777777" w:rsidR="00502847" w:rsidRDefault="00502847" w:rsidP="00502847">
      <w:pPr>
        <w:pStyle w:val="Standard"/>
        <w:spacing w:after="115"/>
        <w:jc w:val="both"/>
        <w:rPr>
          <w:rFonts w:ascii="Gill Sans" w:hAnsi="Gill Sans" w:cs="Gill Sans"/>
          <w:b/>
          <w:bCs/>
          <w:color w:val="000000"/>
        </w:rPr>
      </w:pPr>
      <w:r>
        <w:rPr>
          <w:rFonts w:ascii="Gill Sans" w:hAnsi="Gill Sans" w:cs="Gill Sans"/>
          <w:b/>
          <w:bCs/>
          <w:color w:val="000000"/>
        </w:rPr>
        <w:t>II.</w:t>
      </w:r>
      <w:r>
        <w:rPr>
          <w:rFonts w:ascii="Gill Sans" w:eastAsia="Gill Sans" w:hAnsi="Gill Sans" w:cs="Gill Sans"/>
          <w:b/>
          <w:bCs/>
          <w:color w:val="000000"/>
        </w:rPr>
        <w:t xml:space="preserve"> </w:t>
      </w:r>
      <w:r>
        <w:rPr>
          <w:rFonts w:ascii="Gill Sans" w:hAnsi="Gill Sans" w:cs="Gill Sans"/>
          <w:b/>
          <w:bCs/>
          <w:color w:val="000000"/>
        </w:rPr>
        <w:t>Freedom</w:t>
      </w:r>
      <w:r>
        <w:rPr>
          <w:rFonts w:ascii="Gill Sans" w:eastAsia="Gill Sans" w:hAnsi="Gill Sans" w:cs="Gill Sans"/>
          <w:b/>
          <w:bCs/>
          <w:color w:val="000000"/>
        </w:rPr>
        <w:t xml:space="preserve"> </w:t>
      </w:r>
      <w:r>
        <w:rPr>
          <w:rFonts w:ascii="Gill Sans" w:hAnsi="Gill Sans" w:cs="Gill Sans"/>
          <w:b/>
          <w:bCs/>
          <w:color w:val="000000"/>
        </w:rPr>
        <w:t>through</w:t>
      </w:r>
      <w:r>
        <w:rPr>
          <w:rFonts w:ascii="Gill Sans" w:eastAsia="Gill Sans" w:hAnsi="Gill Sans" w:cs="Gill Sans"/>
          <w:b/>
          <w:bCs/>
          <w:color w:val="000000"/>
        </w:rPr>
        <w:t xml:space="preserve"> </w:t>
      </w:r>
      <w:r>
        <w:rPr>
          <w:rFonts w:ascii="Gill Sans" w:hAnsi="Gill Sans" w:cs="Gill Sans"/>
          <w:b/>
          <w:bCs/>
          <w:color w:val="000000"/>
        </w:rPr>
        <w:t>Self-Determination:</w:t>
      </w:r>
    </w:p>
    <w:p w14:paraId="041EAA7C" w14:textId="77777777" w:rsidR="00502847" w:rsidRDefault="00502847" w:rsidP="00502847">
      <w:pPr>
        <w:pStyle w:val="Standard"/>
        <w:spacing w:after="115"/>
        <w:jc w:val="both"/>
        <w:rPr>
          <w:rFonts w:ascii="Gill Sans" w:hAnsi="Gill Sans" w:cs="Gill Sans"/>
          <w:color w:val="000000"/>
        </w:rPr>
      </w:pPr>
    </w:p>
    <w:p w14:paraId="277EFF6F" w14:textId="77777777" w:rsidR="00502847" w:rsidRDefault="00502847" w:rsidP="00502847">
      <w:pPr>
        <w:pStyle w:val="Standard"/>
        <w:spacing w:after="115"/>
        <w:jc w:val="both"/>
        <w:rPr>
          <w:rFonts w:ascii="Gill Sans" w:hAnsi="Gill Sans" w:cs="Gill Sans"/>
          <w:b/>
          <w:color w:val="000000"/>
        </w:rPr>
      </w:pPr>
      <w:r>
        <w:rPr>
          <w:rFonts w:ascii="Gill Sans" w:hAnsi="Gill Sans" w:cs="Gill Sans"/>
          <w:b/>
          <w:color w:val="000000"/>
        </w:rPr>
        <w:t>Individual</w:t>
      </w:r>
      <w:r>
        <w:rPr>
          <w:rFonts w:ascii="Gill Sans" w:eastAsia="Gill Sans" w:hAnsi="Gill Sans" w:cs="Gill Sans"/>
          <w:b/>
          <w:color w:val="000000"/>
        </w:rPr>
        <w:t xml:space="preserve"> </w:t>
      </w:r>
      <w:r>
        <w:rPr>
          <w:rFonts w:ascii="Gill Sans" w:hAnsi="Gill Sans" w:cs="Gill Sans"/>
          <w:b/>
          <w:color w:val="000000"/>
        </w:rPr>
        <w:t>autonomy</w:t>
      </w:r>
    </w:p>
    <w:p w14:paraId="4E1A1B7E"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believe</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beings</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regardless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sex,</w:t>
      </w:r>
      <w:r>
        <w:rPr>
          <w:rFonts w:ascii="Gill Sans" w:eastAsia="Gill Sans" w:hAnsi="Gill Sans" w:cs="Gill Sans"/>
          <w:color w:val="000000"/>
        </w:rPr>
        <w:t xml:space="preserve"> </w:t>
      </w:r>
      <w:r>
        <w:rPr>
          <w:rFonts w:ascii="Gill Sans" w:hAnsi="Gill Sans" w:cs="Gill Sans"/>
          <w:color w:val="000000"/>
        </w:rPr>
        <w:t>age,</w:t>
      </w:r>
      <w:r>
        <w:rPr>
          <w:rFonts w:ascii="Gill Sans" w:eastAsia="Gill Sans" w:hAnsi="Gill Sans" w:cs="Gill Sans"/>
          <w:color w:val="000000"/>
        </w:rPr>
        <w:t xml:space="preserve"> </w:t>
      </w:r>
      <w:r>
        <w:rPr>
          <w:rFonts w:ascii="Gill Sans" w:hAnsi="Gill Sans" w:cs="Gill Sans"/>
          <w:color w:val="000000"/>
        </w:rPr>
        <w:t>sexual</w:t>
      </w:r>
      <w:r>
        <w:rPr>
          <w:rFonts w:ascii="Gill Sans" w:eastAsia="Gill Sans" w:hAnsi="Gill Sans" w:cs="Gill Sans"/>
          <w:color w:val="000000"/>
        </w:rPr>
        <w:t xml:space="preserve"> </w:t>
      </w:r>
      <w:r>
        <w:rPr>
          <w:rFonts w:ascii="Gill Sans" w:hAnsi="Gill Sans" w:cs="Gill Sans"/>
          <w:color w:val="000000"/>
        </w:rPr>
        <w:t>orientation</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identity,</w:t>
      </w:r>
      <w:r>
        <w:rPr>
          <w:rFonts w:ascii="Gill Sans" w:eastAsia="Gill Sans" w:hAnsi="Gill Sans" w:cs="Gill Sans"/>
          <w:color w:val="000000"/>
        </w:rPr>
        <w:t xml:space="preserve"> </w:t>
      </w:r>
      <w:r>
        <w:rPr>
          <w:rFonts w:ascii="Gill Sans" w:hAnsi="Gill Sans" w:cs="Gill Sans"/>
          <w:color w:val="000000"/>
        </w:rPr>
        <w:t>ethnic</w:t>
      </w:r>
      <w:r>
        <w:rPr>
          <w:rFonts w:ascii="Gill Sans" w:eastAsia="Gill Sans" w:hAnsi="Gill Sans" w:cs="Gill Sans"/>
          <w:color w:val="000000"/>
        </w:rPr>
        <w:t xml:space="preserve"> </w:t>
      </w:r>
      <w:r>
        <w:rPr>
          <w:rFonts w:ascii="Gill Sans" w:hAnsi="Gill Sans" w:cs="Gill Sans"/>
          <w:color w:val="000000"/>
        </w:rPr>
        <w:t>origin</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disability-</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right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make</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choices,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express</w:t>
      </w:r>
      <w:r>
        <w:rPr>
          <w:rFonts w:ascii="Gill Sans" w:eastAsia="Gill Sans" w:hAnsi="Gill Sans" w:cs="Gill Sans"/>
          <w:color w:val="000000"/>
        </w:rPr>
        <w:t xml:space="preserve"> </w:t>
      </w:r>
      <w:r>
        <w:rPr>
          <w:rFonts w:ascii="Gill Sans" w:hAnsi="Gill Sans" w:cs="Gill Sans"/>
          <w:color w:val="000000"/>
        </w:rPr>
        <w:t>themselves</w:t>
      </w:r>
      <w:r>
        <w:rPr>
          <w:rFonts w:ascii="Gill Sans" w:eastAsia="Gill Sans" w:hAnsi="Gill Sans" w:cs="Gill Sans"/>
          <w:color w:val="000000"/>
        </w:rPr>
        <w:t xml:space="preserve"> </w:t>
      </w:r>
      <w:r>
        <w:rPr>
          <w:rFonts w:ascii="Gill Sans" w:hAnsi="Gill Sans" w:cs="Gill Sans"/>
          <w:color w:val="000000"/>
        </w:rPr>
        <w:t>freely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shape</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lives.</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freedom</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exclusively</w:t>
      </w:r>
      <w:r>
        <w:rPr>
          <w:rFonts w:ascii="Gill Sans" w:eastAsia="Gill Sans" w:hAnsi="Gill Sans" w:cs="Gill Sans"/>
          <w:color w:val="000000"/>
        </w:rPr>
        <w:t xml:space="preserve"> </w:t>
      </w:r>
      <w:r>
        <w:rPr>
          <w:rFonts w:ascii="Gill Sans" w:hAnsi="Gill Sans" w:cs="Gill Sans"/>
          <w:color w:val="000000"/>
        </w:rPr>
        <w:t>about</w:t>
      </w:r>
      <w:r>
        <w:rPr>
          <w:rFonts w:ascii="Gill Sans" w:eastAsia="Gill Sans" w:hAnsi="Gill Sans" w:cs="Gill Sans"/>
          <w:color w:val="000000"/>
        </w:rPr>
        <w:t xml:space="preserve"> </w:t>
      </w:r>
      <w:r>
        <w:rPr>
          <w:rFonts w:ascii="Gill Sans" w:hAnsi="Gill Sans" w:cs="Gill Sans"/>
          <w:color w:val="000000"/>
        </w:rPr>
        <w:t>material</w:t>
      </w:r>
      <w:r>
        <w:rPr>
          <w:rFonts w:ascii="Gill Sans" w:eastAsia="Gill Sans" w:hAnsi="Gill Sans" w:cs="Gill Sans"/>
          <w:color w:val="000000"/>
        </w:rPr>
        <w:t xml:space="preserve"> </w:t>
      </w:r>
      <w:r>
        <w:rPr>
          <w:rFonts w:ascii="Gill Sans" w:hAnsi="Gill Sans" w:cs="Gill Sans"/>
          <w:color w:val="000000"/>
        </w:rPr>
        <w:t>possessions;</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includes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cultural,</w:t>
      </w:r>
      <w:r>
        <w:rPr>
          <w:rFonts w:ascii="Gill Sans" w:eastAsia="Gill Sans" w:hAnsi="Gill Sans" w:cs="Gill Sans"/>
          <w:color w:val="000000"/>
        </w:rPr>
        <w:t xml:space="preserve"> </w:t>
      </w:r>
      <w:r>
        <w:rPr>
          <w:rFonts w:ascii="Gill Sans" w:hAnsi="Gill Sans" w:cs="Gill Sans"/>
          <w:color w:val="000000"/>
        </w:rPr>
        <w:t>intellectual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spiritual</w:t>
      </w:r>
      <w:r>
        <w:rPr>
          <w:rFonts w:ascii="Gill Sans" w:eastAsia="Gill Sans" w:hAnsi="Gill Sans" w:cs="Gill Sans"/>
          <w:color w:val="000000"/>
        </w:rPr>
        <w:t xml:space="preserve"> </w:t>
      </w:r>
      <w:r>
        <w:rPr>
          <w:rFonts w:ascii="Gill Sans" w:hAnsi="Gill Sans" w:cs="Gill Sans"/>
          <w:color w:val="000000"/>
        </w:rPr>
        <w:t>dimensions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life.</w:t>
      </w:r>
    </w:p>
    <w:p w14:paraId="5A9D8644"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inalienable</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guaranteed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law</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taught</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schools</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basic</w:t>
      </w:r>
      <w:r>
        <w:rPr>
          <w:rFonts w:ascii="Gill Sans" w:eastAsia="Gill Sans" w:hAnsi="Gill Sans" w:cs="Gill Sans"/>
          <w:color w:val="000000"/>
        </w:rPr>
        <w:t xml:space="preserve"> </w:t>
      </w:r>
      <w:r>
        <w:rPr>
          <w:rFonts w:ascii="Gill Sans" w:hAnsi="Gill Sans" w:cs="Gill Sans"/>
          <w:color w:val="000000"/>
        </w:rPr>
        <w:t>foundations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societies.</w:t>
      </w:r>
      <w:r>
        <w:rPr>
          <w:rFonts w:ascii="Gill Sans" w:eastAsia="Gill Sans" w:hAnsi="Gill Sans" w:cs="Gill Sans"/>
          <w:color w:val="000000"/>
        </w:rPr>
        <w:t xml:space="preserve"> </w:t>
      </w:r>
      <w:r>
        <w:rPr>
          <w:rFonts w:ascii="Gill Sans" w:hAnsi="Gill Sans" w:cs="Gill Sans"/>
          <w:color w:val="000000"/>
        </w:rPr>
        <w:t>They</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fulfilled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empowerment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people,</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opportunity</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women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men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make</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living</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themselves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families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necessary,</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material</w:t>
      </w:r>
      <w:r>
        <w:rPr>
          <w:rFonts w:ascii="Gill Sans" w:eastAsia="Gill Sans" w:hAnsi="Gill Sans" w:cs="Gill Sans"/>
          <w:color w:val="000000"/>
        </w:rPr>
        <w:t xml:space="preserve"> </w:t>
      </w:r>
      <w:r>
        <w:rPr>
          <w:rFonts w:ascii="Gill Sans" w:hAnsi="Gill Sans" w:cs="Gill Sans"/>
          <w:color w:val="000000"/>
        </w:rPr>
        <w:t>support,</w:t>
      </w:r>
      <w:r>
        <w:rPr>
          <w:rFonts w:ascii="Gill Sans" w:eastAsia="Gill Sans" w:hAnsi="Gill Sans" w:cs="Gill Sans"/>
          <w:color w:val="000000"/>
        </w:rPr>
        <w:t xml:space="preserve"> </w:t>
      </w:r>
      <w:r>
        <w:rPr>
          <w:rFonts w:ascii="Gill Sans" w:hAnsi="Gill Sans" w:cs="Gill Sans"/>
          <w:color w:val="000000"/>
        </w:rPr>
        <w:t>sufficient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lead</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dignified</w:t>
      </w:r>
      <w:r>
        <w:rPr>
          <w:rFonts w:ascii="Gill Sans" w:eastAsia="Gill Sans" w:hAnsi="Gill Sans" w:cs="Gill Sans"/>
          <w:color w:val="000000"/>
        </w:rPr>
        <w:t xml:space="preserve"> </w:t>
      </w:r>
      <w:r>
        <w:rPr>
          <w:rFonts w:ascii="Gill Sans" w:hAnsi="Gill Sans" w:cs="Gill Sans"/>
          <w:color w:val="000000"/>
        </w:rPr>
        <w:t>life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fully</w:t>
      </w:r>
      <w:r>
        <w:rPr>
          <w:rFonts w:ascii="Gill Sans" w:eastAsia="Gill Sans" w:hAnsi="Gill Sans" w:cs="Gill Sans"/>
          <w:color w:val="000000"/>
        </w:rPr>
        <w:t xml:space="preserve"> </w:t>
      </w:r>
      <w:r>
        <w:rPr>
          <w:rFonts w:ascii="Gill Sans" w:hAnsi="Gill Sans" w:cs="Gill Sans"/>
          <w:color w:val="000000"/>
        </w:rPr>
        <w:t>participate</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society.</w:t>
      </w:r>
      <w:r>
        <w:rPr>
          <w:rFonts w:ascii="Gill Sans" w:eastAsia="Gill Sans" w:hAnsi="Gill Sans" w:cs="Gill Sans"/>
          <w:color w:val="000000"/>
        </w:rPr>
        <w:t xml:space="preserve"> </w:t>
      </w: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lacking,</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fight</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them,</w:t>
      </w:r>
      <w:r>
        <w:rPr>
          <w:rFonts w:ascii="Gill Sans" w:eastAsia="Gill Sans" w:hAnsi="Gill Sans" w:cs="Gill Sans"/>
          <w:color w:val="000000"/>
        </w:rPr>
        <w:t xml:space="preserve"> </w:t>
      </w:r>
      <w:r>
        <w:rPr>
          <w:rFonts w:ascii="Gill Sans" w:hAnsi="Gill Sans" w:cs="Gill Sans"/>
          <w:color w:val="000000"/>
        </w:rPr>
        <w:t>proposing</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education,</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protection</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violence,</w:t>
      </w:r>
      <w:r>
        <w:rPr>
          <w:rFonts w:ascii="Gill Sans" w:eastAsia="Gill Sans" w:hAnsi="Gill Sans" w:cs="Gill Sans"/>
          <w:color w:val="000000"/>
        </w:rPr>
        <w:t xml:space="preserve"> </w:t>
      </w:r>
      <w:r>
        <w:rPr>
          <w:rFonts w:ascii="Gill Sans" w:hAnsi="Gill Sans" w:cs="Gill Sans"/>
          <w:color w:val="000000"/>
        </w:rPr>
        <w:t>oppression,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discrimination.</w:t>
      </w:r>
    </w:p>
    <w:p w14:paraId="6834C235" w14:textId="77777777" w:rsidR="00502847" w:rsidRDefault="00502847" w:rsidP="00502847">
      <w:pPr>
        <w:pStyle w:val="Standard"/>
        <w:spacing w:after="115"/>
        <w:jc w:val="both"/>
        <w:rPr>
          <w:rFonts w:ascii="Gill Sans" w:hAnsi="Gill Sans" w:cs="Gill Sans"/>
          <w:color w:val="000000"/>
        </w:rPr>
      </w:pPr>
    </w:p>
    <w:p w14:paraId="4B0B4D7C" w14:textId="77777777" w:rsidR="00502847" w:rsidRDefault="00502847" w:rsidP="00502847">
      <w:pPr>
        <w:pStyle w:val="Standard"/>
        <w:spacing w:after="115"/>
        <w:jc w:val="both"/>
        <w:rPr>
          <w:rFonts w:ascii="Gill Sans" w:hAnsi="Gill Sans" w:cs="Gill Sans"/>
          <w:color w:val="000000"/>
        </w:rPr>
      </w:pPr>
    </w:p>
    <w:p w14:paraId="0BA86CE9" w14:textId="77777777" w:rsidR="00502847" w:rsidRDefault="00502847" w:rsidP="00502847">
      <w:pPr>
        <w:pStyle w:val="Standard"/>
        <w:spacing w:after="115"/>
        <w:jc w:val="both"/>
        <w:rPr>
          <w:rFonts w:ascii="Gill Sans" w:hAnsi="Gill Sans" w:cs="Gill Sans"/>
          <w:color w:val="000000"/>
        </w:rPr>
      </w:pPr>
    </w:p>
    <w:p w14:paraId="5766D879" w14:textId="77777777" w:rsidR="00502847" w:rsidRDefault="00502847" w:rsidP="00502847">
      <w:pPr>
        <w:pStyle w:val="BodyText"/>
        <w:spacing w:after="115"/>
        <w:jc w:val="both"/>
        <w:rPr>
          <w:rFonts w:ascii="Gill Sans" w:hAnsi="Gill Sans" w:cs="Gill Sans"/>
          <w:b/>
          <w:color w:val="000000"/>
        </w:rPr>
      </w:pPr>
      <w:r>
        <w:rPr>
          <w:rFonts w:ascii="Gill Sans" w:hAnsi="Gill Sans" w:cs="Gill Sans"/>
          <w:b/>
          <w:color w:val="000000"/>
        </w:rPr>
        <w:t>Inclusive</w:t>
      </w:r>
      <w:r>
        <w:rPr>
          <w:rFonts w:ascii="Gill Sans" w:eastAsia="Gill Sans" w:hAnsi="Gill Sans" w:cs="Gill Sans"/>
          <w:b/>
          <w:color w:val="000000"/>
        </w:rPr>
        <w:t xml:space="preserve"> </w:t>
      </w:r>
      <w:r>
        <w:rPr>
          <w:rFonts w:ascii="Gill Sans" w:hAnsi="Gill Sans" w:cs="Gill Sans"/>
          <w:b/>
          <w:color w:val="000000"/>
        </w:rPr>
        <w:t>democracy</w:t>
      </w:r>
    </w:p>
    <w:p w14:paraId="1F8B6BC8" w14:textId="77777777" w:rsidR="00502847" w:rsidRDefault="00502847" w:rsidP="00502847">
      <w:pPr>
        <w:pStyle w:val="BodyText"/>
        <w:spacing w:after="115"/>
        <w:jc w:val="both"/>
        <w:rPr>
          <w:rFonts w:ascii="Gill Sans" w:hAnsi="Gill Sans" w:cs="Gill Sans"/>
          <w:color w:val="000000"/>
        </w:rPr>
      </w:pP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belief</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democracy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founded</w:t>
      </w:r>
      <w:r>
        <w:rPr>
          <w:rFonts w:ascii="Gill Sans" w:eastAsia="Gill Sans" w:hAnsi="Gill Sans" w:cs="Gill Sans"/>
          <w:color w:val="000000"/>
        </w:rPr>
        <w:t xml:space="preserve"> </w:t>
      </w:r>
      <w:r>
        <w:rPr>
          <w:rFonts w:ascii="Gill Sans" w:hAnsi="Gill Sans" w:cs="Gill Sans"/>
          <w:color w:val="000000"/>
        </w:rPr>
        <w:t>upon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mutual</w:t>
      </w:r>
      <w:r>
        <w:rPr>
          <w:rFonts w:ascii="Gill Sans" w:eastAsia="Gill Sans" w:hAnsi="Gill Sans" w:cs="Gill Sans"/>
          <w:color w:val="000000"/>
        </w:rPr>
        <w:t xml:space="preserve"> </w:t>
      </w:r>
      <w:r>
        <w:rPr>
          <w:rFonts w:ascii="Gill Sans" w:hAnsi="Gill Sans" w:cs="Gill Sans"/>
          <w:color w:val="000000"/>
        </w:rPr>
        <w:t>recognition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individuals</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equals.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encourage</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maximum</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commitment,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decision-making</w:t>
      </w:r>
      <w:r>
        <w:rPr>
          <w:rFonts w:ascii="Gill Sans" w:eastAsia="Gill Sans" w:hAnsi="Gill Sans" w:cs="Gill Sans"/>
          <w:color w:val="000000"/>
        </w:rPr>
        <w:t xml:space="preserve"> </w:t>
      </w:r>
      <w:r>
        <w:rPr>
          <w:rFonts w:ascii="Gill Sans" w:hAnsi="Gill Sans" w:cs="Gill Sans"/>
          <w:color w:val="000000"/>
        </w:rPr>
        <w:t>processes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inclusive,</w:t>
      </w:r>
      <w:r>
        <w:rPr>
          <w:rFonts w:ascii="Gill Sans" w:eastAsia="Gill Sans" w:hAnsi="Gill Sans" w:cs="Gill Sans"/>
          <w:color w:val="000000"/>
        </w:rPr>
        <w:t xml:space="preserve"> </w:t>
      </w:r>
      <w:r>
        <w:rPr>
          <w:rFonts w:ascii="Gill Sans" w:hAnsi="Gill Sans" w:cs="Gill Sans"/>
          <w:color w:val="000000"/>
        </w:rPr>
        <w:t>transparent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fully</w:t>
      </w:r>
      <w:r>
        <w:rPr>
          <w:rFonts w:ascii="Gill Sans" w:eastAsia="Gill Sans" w:hAnsi="Gill Sans" w:cs="Gill Sans"/>
          <w:color w:val="000000"/>
        </w:rPr>
        <w:t xml:space="preserve"> </w:t>
      </w:r>
      <w:r>
        <w:rPr>
          <w:rFonts w:ascii="Gill Sans" w:hAnsi="Gill Sans" w:cs="Gill Sans"/>
          <w:color w:val="000000"/>
        </w:rPr>
        <w:t>accessible</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way</w:t>
      </w:r>
      <w:r>
        <w:rPr>
          <w:rFonts w:ascii="Gill Sans" w:eastAsia="Gill Sans" w:hAnsi="Gill Sans" w:cs="Gill Sans"/>
          <w:color w:val="000000"/>
        </w:rPr>
        <w:t xml:space="preserve"> </w:t>
      </w:r>
      <w:r>
        <w:rPr>
          <w:rFonts w:ascii="Gill Sans" w:hAnsi="Gill Sans" w:cs="Gill Sans"/>
          <w:color w:val="000000"/>
        </w:rPr>
        <w:t>comprehensible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ordinary</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radical</w:t>
      </w:r>
      <w:r>
        <w:rPr>
          <w:rFonts w:ascii="Gill Sans" w:eastAsia="Gill Sans" w:hAnsi="Gill Sans" w:cs="Gill Sans"/>
          <w:color w:val="000000"/>
        </w:rPr>
        <w:t xml:space="preserve"> </w:t>
      </w:r>
      <w:r>
        <w:rPr>
          <w:rFonts w:ascii="Gill Sans" w:hAnsi="Gill Sans" w:cs="Gill Sans"/>
          <w:color w:val="000000"/>
        </w:rPr>
        <w:t>changes</w:t>
      </w:r>
      <w:r>
        <w:rPr>
          <w:rFonts w:ascii="Gill Sans" w:eastAsia="Gill Sans" w:hAnsi="Gill Sans" w:cs="Gill Sans"/>
          <w:color w:val="000000"/>
        </w:rPr>
        <w:t xml:space="preserve"> </w:t>
      </w:r>
      <w:r>
        <w:rPr>
          <w:rFonts w:ascii="Gill Sans" w:hAnsi="Gill Sans" w:cs="Gill Sans"/>
          <w:color w:val="000000"/>
        </w:rPr>
        <w:t>needed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require</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take</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common</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fair</w:t>
      </w:r>
      <w:r>
        <w:rPr>
          <w:rFonts w:ascii="Gill Sans" w:eastAsia="Gill Sans" w:hAnsi="Gill Sans" w:cs="Gill Sans"/>
          <w:color w:val="000000"/>
        </w:rPr>
        <w:t xml:space="preserve"> </w:t>
      </w:r>
      <w:r>
        <w:rPr>
          <w:rFonts w:ascii="Gill Sans" w:hAnsi="Gill Sans" w:cs="Gill Sans"/>
          <w:color w:val="000000"/>
        </w:rPr>
        <w:t>share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burden.</w:t>
      </w:r>
      <w:r>
        <w:rPr>
          <w:rFonts w:ascii="Gill Sans" w:eastAsia="Gill Sans" w:hAnsi="Gill Sans" w:cs="Gill Sans"/>
          <w:color w:val="000000"/>
        </w:rPr>
        <w:t xml:space="preserve"> </w:t>
      </w:r>
      <w:r>
        <w:rPr>
          <w:rFonts w:ascii="Gill Sans" w:hAnsi="Gill Sans" w:cs="Gill Sans"/>
          <w:color w:val="000000"/>
        </w:rPr>
        <w:t>Elected</w:t>
      </w:r>
      <w:r>
        <w:rPr>
          <w:rFonts w:ascii="Gill Sans" w:eastAsia="Gill Sans" w:hAnsi="Gill Sans" w:cs="Gill Sans"/>
          <w:color w:val="000000"/>
        </w:rPr>
        <w:t xml:space="preserve"> </w:t>
      </w:r>
      <w:r>
        <w:rPr>
          <w:rFonts w:ascii="Gill Sans" w:hAnsi="Gill Sans" w:cs="Gill Sans"/>
          <w:color w:val="000000"/>
        </w:rPr>
        <w:t>representatives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duty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consult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fully</w:t>
      </w:r>
      <w:r>
        <w:rPr>
          <w:rFonts w:ascii="Gill Sans" w:eastAsia="Gill Sans" w:hAnsi="Gill Sans" w:cs="Gill Sans"/>
          <w:color w:val="000000"/>
        </w:rPr>
        <w:t xml:space="preserve"> </w:t>
      </w:r>
      <w:r>
        <w:rPr>
          <w:rFonts w:ascii="Gill Sans" w:hAnsi="Gill Sans" w:cs="Gill Sans"/>
          <w:color w:val="000000"/>
        </w:rPr>
        <w:t>inform</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constituents</w:t>
      </w:r>
      <w:r>
        <w:rPr>
          <w:rFonts w:ascii="Gill Sans" w:eastAsia="Gill Sans" w:hAnsi="Gill Sans" w:cs="Gill Sans"/>
          <w:color w:val="000000"/>
        </w:rPr>
        <w:t xml:space="preserve"> </w:t>
      </w:r>
      <w:r>
        <w:rPr>
          <w:rFonts w:ascii="Gill Sans" w:hAnsi="Gill Sans" w:cs="Gill Sans"/>
          <w:color w:val="000000"/>
        </w:rPr>
        <w:t>throughout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whole</w:t>
      </w:r>
      <w:r>
        <w:rPr>
          <w:rFonts w:ascii="Gill Sans" w:eastAsia="Gill Sans" w:hAnsi="Gill Sans" w:cs="Gill Sans"/>
          <w:color w:val="000000"/>
        </w:rPr>
        <w:t xml:space="preserve"> </w:t>
      </w:r>
      <w:r>
        <w:rPr>
          <w:rFonts w:ascii="Gill Sans" w:hAnsi="Gill Sans" w:cs="Gill Sans"/>
          <w:color w:val="000000"/>
        </w:rPr>
        <w:t>decision</w:t>
      </w:r>
      <w:r>
        <w:rPr>
          <w:rFonts w:ascii="Gill Sans" w:eastAsia="Gill Sans" w:hAnsi="Gill Sans" w:cs="Gill Sans"/>
          <w:color w:val="000000"/>
        </w:rPr>
        <w:t xml:space="preserve"> </w:t>
      </w:r>
      <w:r>
        <w:rPr>
          <w:rFonts w:ascii="Gill Sans" w:hAnsi="Gill Sans" w:cs="Gill Sans"/>
          <w:color w:val="000000"/>
        </w:rPr>
        <w:t>making</w:t>
      </w:r>
      <w:r>
        <w:rPr>
          <w:rFonts w:ascii="Gill Sans" w:eastAsia="Gill Sans" w:hAnsi="Gill Sans" w:cs="Gill Sans"/>
          <w:color w:val="000000"/>
        </w:rPr>
        <w:t xml:space="preserve"> </w:t>
      </w:r>
      <w:r>
        <w:rPr>
          <w:rFonts w:ascii="Gill Sans" w:hAnsi="Gill Sans" w:cs="Gill Sans"/>
          <w:color w:val="000000"/>
        </w:rPr>
        <w:t>process.</w:t>
      </w:r>
    </w:p>
    <w:p w14:paraId="42B2989F" w14:textId="77777777" w:rsidR="00502847" w:rsidRDefault="00502847" w:rsidP="00502847">
      <w:pPr>
        <w:pStyle w:val="BodyText"/>
        <w:spacing w:after="115"/>
        <w:jc w:val="both"/>
        <w:rPr>
          <w:rFonts w:ascii="Gill Sans" w:hAnsi="Gill Sans" w:cs="Gill Sans"/>
          <w:color w:val="000000"/>
        </w:rPr>
      </w:pP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always</w:t>
      </w:r>
      <w:r>
        <w:rPr>
          <w:rFonts w:ascii="Gill Sans" w:eastAsia="Gill Sans" w:hAnsi="Gill Sans" w:cs="Gill Sans"/>
          <w:color w:val="000000"/>
        </w:rPr>
        <w:t xml:space="preserve"> </w:t>
      </w:r>
      <w:r>
        <w:rPr>
          <w:rFonts w:ascii="Gill Sans" w:hAnsi="Gill Sans" w:cs="Gill Sans"/>
          <w:color w:val="000000"/>
        </w:rPr>
        <w:t>think</w:t>
      </w:r>
      <w:r>
        <w:rPr>
          <w:rFonts w:ascii="Gill Sans" w:eastAsia="Gill Sans" w:hAnsi="Gill Sans" w:cs="Gill Sans"/>
          <w:color w:val="000000"/>
        </w:rPr>
        <w:t xml:space="preserve"> </w:t>
      </w:r>
      <w:r>
        <w:rPr>
          <w:rFonts w:ascii="Gill Sans" w:hAnsi="Gill Sans" w:cs="Gill Sans"/>
          <w:color w:val="000000"/>
        </w:rPr>
        <w:t>globally,</w:t>
      </w:r>
      <w:r>
        <w:rPr>
          <w:rFonts w:ascii="Gill Sans" w:eastAsia="Gill Sans" w:hAnsi="Gill Sans" w:cs="Gill Sans"/>
          <w:color w:val="000000"/>
        </w:rPr>
        <w:t xml:space="preserve"> </w:t>
      </w:r>
      <w:r>
        <w:rPr>
          <w:rFonts w:ascii="Gill Sans" w:hAnsi="Gill Sans" w:cs="Gill Sans"/>
          <w:color w:val="000000"/>
        </w:rPr>
        <w:t>even</w:t>
      </w:r>
      <w:r>
        <w:rPr>
          <w:rFonts w:ascii="Gill Sans" w:eastAsia="Gill Sans" w:hAnsi="Gill Sans" w:cs="Gill Sans"/>
          <w:color w:val="000000"/>
        </w:rPr>
        <w:t xml:space="preserve"> </w:t>
      </w:r>
      <w:r>
        <w:rPr>
          <w:rFonts w:ascii="Gill Sans" w:hAnsi="Gill Sans" w:cs="Gill Sans"/>
          <w:color w:val="000000"/>
        </w:rPr>
        <w:t>whilst</w:t>
      </w:r>
      <w:r>
        <w:rPr>
          <w:rFonts w:ascii="Gill Sans" w:eastAsia="Gill Sans" w:hAnsi="Gill Sans" w:cs="Gill Sans"/>
          <w:color w:val="000000"/>
        </w:rPr>
        <w:t xml:space="preserve"> </w:t>
      </w:r>
      <w:r>
        <w:rPr>
          <w:rFonts w:ascii="Gill Sans" w:hAnsi="Gill Sans" w:cs="Gill Sans"/>
          <w:color w:val="000000"/>
        </w:rPr>
        <w:t>acting</w:t>
      </w:r>
      <w:r>
        <w:rPr>
          <w:rFonts w:ascii="Gill Sans" w:eastAsia="Gill Sans" w:hAnsi="Gill Sans" w:cs="Gill Sans"/>
          <w:color w:val="000000"/>
        </w:rPr>
        <w:t xml:space="preserve"> </w:t>
      </w:r>
      <w:r>
        <w:rPr>
          <w:rFonts w:ascii="Gill Sans" w:hAnsi="Gill Sans" w:cs="Gill Sans"/>
          <w:color w:val="000000"/>
        </w:rPr>
        <w:t>locally.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ensure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highest</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involvement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benefit,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authority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decide</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vested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lowest</w:t>
      </w:r>
      <w:r>
        <w:rPr>
          <w:rFonts w:ascii="Gill Sans" w:eastAsia="Gill Sans" w:hAnsi="Gill Sans" w:cs="Gill Sans"/>
          <w:color w:val="000000"/>
        </w:rPr>
        <w:t xml:space="preserve"> </w:t>
      </w:r>
      <w:r>
        <w:rPr>
          <w:rFonts w:ascii="Gill Sans" w:hAnsi="Gill Sans" w:cs="Gill Sans"/>
          <w:color w:val="000000"/>
        </w:rPr>
        <w:t>effective</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Conversely,</w:t>
      </w:r>
      <w:r>
        <w:rPr>
          <w:rFonts w:ascii="Gill Sans" w:eastAsia="Gill Sans" w:hAnsi="Gill Sans" w:cs="Gill Sans"/>
          <w:color w:val="000000"/>
        </w:rPr>
        <w:t xml:space="preserve"> </w:t>
      </w:r>
      <w:r>
        <w:rPr>
          <w:rFonts w:ascii="Gill Sans" w:hAnsi="Gill Sans" w:cs="Gill Sans"/>
          <w:color w:val="000000"/>
        </w:rPr>
        <w:t>whenever</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problem</w:t>
      </w:r>
      <w:r>
        <w:rPr>
          <w:rFonts w:ascii="Gill Sans" w:eastAsia="Gill Sans" w:hAnsi="Gill Sans" w:cs="Gill Sans"/>
          <w:color w:val="000000"/>
        </w:rPr>
        <w:t xml:space="preserve"> </w:t>
      </w:r>
      <w:r>
        <w:rPr>
          <w:rFonts w:ascii="Gill Sans" w:hAnsi="Gill Sans" w:cs="Gill Sans"/>
          <w:color w:val="000000"/>
        </w:rPr>
        <w:t>requires</w:t>
      </w:r>
      <w:r>
        <w:rPr>
          <w:rFonts w:ascii="Gill Sans" w:eastAsia="Gill Sans" w:hAnsi="Gill Sans" w:cs="Gill Sans"/>
          <w:color w:val="000000"/>
        </w:rPr>
        <w:t xml:space="preserve"> </w:t>
      </w:r>
      <w:r>
        <w:rPr>
          <w:rFonts w:ascii="Gill Sans" w:hAnsi="Gill Sans" w:cs="Gill Sans"/>
          <w:color w:val="000000"/>
        </w:rPr>
        <w:t>action</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higher</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consequences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lower</w:t>
      </w:r>
      <w:r>
        <w:rPr>
          <w:rFonts w:ascii="Gill Sans" w:eastAsia="Gill Sans" w:hAnsi="Gill Sans" w:cs="Gill Sans"/>
          <w:color w:val="000000"/>
        </w:rPr>
        <w:t xml:space="preserve"> </w:t>
      </w:r>
      <w:r>
        <w:rPr>
          <w:rFonts w:ascii="Gill Sans" w:hAnsi="Gill Sans" w:cs="Gill Sans"/>
          <w:color w:val="000000"/>
        </w:rPr>
        <w:t>levels</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taken</w:t>
      </w:r>
      <w:r>
        <w:rPr>
          <w:rFonts w:ascii="Gill Sans" w:eastAsia="Gill Sans" w:hAnsi="Gill Sans" w:cs="Gill Sans"/>
          <w:color w:val="000000"/>
        </w:rPr>
        <w:t xml:space="preserve"> </w:t>
      </w:r>
      <w:r>
        <w:rPr>
          <w:rFonts w:ascii="Gill Sans" w:hAnsi="Gill Sans" w:cs="Gill Sans"/>
          <w:color w:val="000000"/>
        </w:rPr>
        <w:t>into</w:t>
      </w:r>
      <w:r>
        <w:rPr>
          <w:rFonts w:ascii="Gill Sans" w:eastAsia="Gill Sans" w:hAnsi="Gill Sans" w:cs="Gill Sans"/>
          <w:color w:val="000000"/>
        </w:rPr>
        <w:t xml:space="preserve"> </w:t>
      </w:r>
      <w:r>
        <w:rPr>
          <w:rFonts w:ascii="Gill Sans" w:hAnsi="Gill Sans" w:cs="Gill Sans"/>
          <w:color w:val="000000"/>
        </w:rPr>
        <w:t>account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differences</w:t>
      </w:r>
      <w:r>
        <w:rPr>
          <w:rFonts w:ascii="Gill Sans" w:eastAsia="Gill Sans" w:hAnsi="Gill Sans" w:cs="Gill Sans"/>
          <w:color w:val="000000"/>
        </w:rPr>
        <w:t xml:space="preserve"> </w:t>
      </w:r>
      <w:r>
        <w:rPr>
          <w:rFonts w:ascii="Gill Sans" w:hAnsi="Gill Sans" w:cs="Gill Sans"/>
          <w:color w:val="000000"/>
        </w:rPr>
        <w:t>respected.</w:t>
      </w:r>
      <w:r>
        <w:rPr>
          <w:rFonts w:ascii="Gill Sans" w:eastAsia="Gill Sans" w:hAnsi="Gill Sans" w:cs="Gill Sans"/>
          <w:color w:val="000000"/>
        </w:rPr>
        <w:t xml:space="preserve"> </w:t>
      </w:r>
      <w:r>
        <w:rPr>
          <w:rFonts w:ascii="Gill Sans" w:hAnsi="Gill Sans" w:cs="Gill Sans"/>
          <w:color w:val="000000"/>
        </w:rPr>
        <w:t>Minority</w:t>
      </w:r>
      <w:r>
        <w:rPr>
          <w:rFonts w:ascii="Gill Sans" w:eastAsia="Gill Sans" w:hAnsi="Gill Sans" w:cs="Gill Sans"/>
          <w:color w:val="000000"/>
        </w:rPr>
        <w:t xml:space="preserve"> </w:t>
      </w:r>
      <w:r>
        <w:rPr>
          <w:rFonts w:ascii="Gill Sans" w:hAnsi="Gill Sans" w:cs="Gill Sans"/>
          <w:color w:val="000000"/>
        </w:rPr>
        <w:t>interests</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given</w:t>
      </w:r>
      <w:r>
        <w:rPr>
          <w:rFonts w:ascii="Gill Sans" w:eastAsia="Gill Sans" w:hAnsi="Gill Sans" w:cs="Gill Sans"/>
          <w:color w:val="000000"/>
        </w:rPr>
        <w:t xml:space="preserve"> </w:t>
      </w:r>
      <w:r>
        <w:rPr>
          <w:rFonts w:ascii="Gill Sans" w:hAnsi="Gill Sans" w:cs="Gill Sans"/>
          <w:color w:val="000000"/>
        </w:rPr>
        <w:t>adequate</w:t>
      </w:r>
      <w:r>
        <w:rPr>
          <w:rFonts w:ascii="Gill Sans" w:eastAsia="Gill Sans" w:hAnsi="Gill Sans" w:cs="Gill Sans"/>
          <w:color w:val="000000"/>
        </w:rPr>
        <w:t xml:space="preserve"> </w:t>
      </w:r>
      <w:r>
        <w:rPr>
          <w:rFonts w:ascii="Gill Sans" w:hAnsi="Gill Sans" w:cs="Gill Sans"/>
          <w:color w:val="000000"/>
        </w:rPr>
        <w:t>attention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protection.</w:t>
      </w:r>
    </w:p>
    <w:p w14:paraId="5895D1BE" w14:textId="77777777" w:rsidR="00502847" w:rsidRDefault="00502847" w:rsidP="00502847">
      <w:pPr>
        <w:pStyle w:val="BodyText"/>
        <w:spacing w:after="115"/>
        <w:jc w:val="both"/>
        <w:rPr>
          <w:rFonts w:ascii="Gill Sans" w:hAnsi="Gill Sans" w:cs="Gill Sans"/>
          <w:color w:val="000000"/>
        </w:rPr>
      </w:pP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committed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strengthening</w:t>
      </w:r>
      <w:r>
        <w:rPr>
          <w:rFonts w:ascii="Gill Sans" w:eastAsia="Gill Sans" w:hAnsi="Gill Sans" w:cs="Gill Sans"/>
          <w:color w:val="000000"/>
        </w:rPr>
        <w:t xml:space="preserve"> </w:t>
      </w:r>
      <w:r>
        <w:rPr>
          <w:rFonts w:ascii="Gill Sans" w:hAnsi="Gill Sans" w:cs="Gill Sans"/>
          <w:color w:val="000000"/>
        </w:rPr>
        <w:t>democracy</w:t>
      </w:r>
      <w:r>
        <w:rPr>
          <w:rFonts w:ascii="Gill Sans" w:eastAsia="Gill Sans" w:hAnsi="Gill Sans" w:cs="Gill Sans"/>
          <w:color w:val="000000"/>
        </w:rPr>
        <w:t xml:space="preserve"> </w:t>
      </w:r>
      <w:r>
        <w:rPr>
          <w:rFonts w:ascii="Gill Sans" w:hAnsi="Gill Sans" w:cs="Gill Sans"/>
          <w:color w:val="000000"/>
        </w:rPr>
        <w:t>throughout</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local,</w:t>
      </w:r>
      <w:r>
        <w:rPr>
          <w:rFonts w:ascii="Gill Sans" w:eastAsia="Gill Sans" w:hAnsi="Gill Sans" w:cs="Gill Sans"/>
          <w:color w:val="000000"/>
        </w:rPr>
        <w:t xml:space="preserve"> </w:t>
      </w:r>
      <w:r>
        <w:rPr>
          <w:rFonts w:ascii="Gill Sans" w:hAnsi="Gill Sans" w:cs="Gill Sans"/>
          <w:color w:val="000000"/>
        </w:rPr>
        <w:t>regional,</w:t>
      </w:r>
      <w:r>
        <w:rPr>
          <w:rFonts w:ascii="Gill Sans" w:eastAsia="Gill Sans" w:hAnsi="Gill Sans" w:cs="Gill Sans"/>
          <w:color w:val="000000"/>
        </w:rPr>
        <w:t xml:space="preserve"> </w:t>
      </w:r>
      <w:r>
        <w:rPr>
          <w:rFonts w:ascii="Gill Sans" w:hAnsi="Gill Sans" w:cs="Gill Sans"/>
          <w:color w:val="000000"/>
        </w:rPr>
        <w:t>national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supra-national</w:t>
      </w:r>
      <w:r>
        <w:rPr>
          <w:rFonts w:ascii="Gill Sans" w:eastAsia="Gill Sans" w:hAnsi="Gill Sans" w:cs="Gill Sans"/>
          <w:color w:val="000000"/>
        </w:rPr>
        <w:t xml:space="preserve"> </w:t>
      </w:r>
      <w:r>
        <w:rPr>
          <w:rFonts w:ascii="Gill Sans" w:hAnsi="Gill Sans" w:cs="Gill Sans"/>
          <w:color w:val="000000"/>
        </w:rPr>
        <w:t>levels.</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want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strengthen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accountability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multi-lateral</w:t>
      </w:r>
      <w:r>
        <w:rPr>
          <w:rFonts w:ascii="Gill Sans" w:eastAsia="Gill Sans" w:hAnsi="Gill Sans" w:cs="Gill Sans"/>
          <w:color w:val="000000"/>
        </w:rPr>
        <w:t xml:space="preserve"> </w:t>
      </w:r>
      <w:r>
        <w:rPr>
          <w:rFonts w:ascii="Gill Sans" w:hAnsi="Gill Sans" w:cs="Gill Sans"/>
          <w:color w:val="000000"/>
        </w:rPr>
        <w:t>institutions.</w:t>
      </w:r>
    </w:p>
    <w:p w14:paraId="069C58E4" w14:textId="77777777" w:rsidR="00502847" w:rsidRDefault="00502847" w:rsidP="00502847">
      <w:pPr>
        <w:pStyle w:val="BodyText"/>
        <w:spacing w:after="115"/>
        <w:jc w:val="both"/>
        <w:rPr>
          <w:rFonts w:ascii="Gill Sans" w:hAnsi="Gill Sans" w:cs="Gill Sans"/>
          <w:b/>
          <w:bCs/>
          <w:color w:val="000000"/>
        </w:rPr>
      </w:pPr>
    </w:p>
    <w:p w14:paraId="370AE7C3" w14:textId="77777777" w:rsidR="00502847" w:rsidRDefault="00502847" w:rsidP="00502847">
      <w:pPr>
        <w:pStyle w:val="Standard"/>
        <w:spacing w:after="115"/>
        <w:jc w:val="both"/>
        <w:rPr>
          <w:rFonts w:ascii="Gill Sans" w:hAnsi="Gill Sans" w:cs="Gill Sans"/>
          <w:b/>
          <w:bCs/>
          <w:color w:val="000000"/>
        </w:rPr>
      </w:pPr>
      <w:r>
        <w:rPr>
          <w:rFonts w:ascii="Gill Sans" w:hAnsi="Gill Sans" w:cs="Gill Sans"/>
          <w:b/>
          <w:bCs/>
          <w:color w:val="000000"/>
        </w:rPr>
        <w:t>III.</w:t>
      </w:r>
      <w:r>
        <w:rPr>
          <w:rFonts w:ascii="Gill Sans" w:eastAsia="Gill Sans" w:hAnsi="Gill Sans" w:cs="Gill Sans"/>
          <w:b/>
          <w:bCs/>
          <w:color w:val="000000"/>
        </w:rPr>
        <w:t xml:space="preserve"> </w:t>
      </w:r>
      <w:r>
        <w:rPr>
          <w:rFonts w:ascii="Gill Sans" w:hAnsi="Gill Sans" w:cs="Gill Sans"/>
          <w:b/>
          <w:bCs/>
          <w:color w:val="000000"/>
        </w:rPr>
        <w:t>Extending</w:t>
      </w:r>
      <w:r>
        <w:rPr>
          <w:rFonts w:ascii="Gill Sans" w:eastAsia="Gill Sans" w:hAnsi="Gill Sans" w:cs="Gill Sans"/>
          <w:b/>
          <w:bCs/>
          <w:color w:val="000000"/>
        </w:rPr>
        <w:t xml:space="preserve"> </w:t>
      </w:r>
      <w:r>
        <w:rPr>
          <w:rFonts w:ascii="Gill Sans" w:hAnsi="Gill Sans" w:cs="Gill Sans"/>
          <w:b/>
          <w:bCs/>
          <w:color w:val="000000"/>
        </w:rPr>
        <w:t>Justice:</w:t>
      </w:r>
    </w:p>
    <w:p w14:paraId="386A01E0" w14:textId="77777777" w:rsidR="00502847" w:rsidRDefault="00502847" w:rsidP="00502847">
      <w:pPr>
        <w:pStyle w:val="Standard"/>
        <w:keepNext/>
        <w:spacing w:after="115"/>
        <w:jc w:val="both"/>
        <w:rPr>
          <w:rFonts w:ascii="Gill Sans" w:hAnsi="Gill Sans" w:cs="Gill Sans"/>
          <w:color w:val="000000"/>
        </w:rPr>
      </w:pP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policies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based</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principle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demands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fair</w:t>
      </w:r>
      <w:r>
        <w:rPr>
          <w:rFonts w:ascii="Gill Sans" w:eastAsia="Gill Sans" w:hAnsi="Gill Sans" w:cs="Gill Sans"/>
          <w:color w:val="000000"/>
        </w:rPr>
        <w:t xml:space="preserve"> </w:t>
      </w:r>
      <w:r>
        <w:rPr>
          <w:rFonts w:ascii="Gill Sans" w:hAnsi="Gill Sans" w:cs="Gill Sans"/>
          <w:color w:val="000000"/>
        </w:rPr>
        <w:t>distribution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society's</w:t>
      </w:r>
      <w:r>
        <w:rPr>
          <w:rFonts w:ascii="Gill Sans" w:eastAsia="Gill Sans" w:hAnsi="Gill Sans" w:cs="Gill Sans"/>
          <w:color w:val="000000"/>
        </w:rPr>
        <w:t xml:space="preserve"> </w:t>
      </w:r>
      <w:r>
        <w:rPr>
          <w:rFonts w:ascii="Gill Sans" w:hAnsi="Gill Sans" w:cs="Gill Sans"/>
          <w:color w:val="000000"/>
        </w:rPr>
        <w:t>goods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turn,</w:t>
      </w:r>
      <w:r>
        <w:rPr>
          <w:rFonts w:ascii="Gill Sans" w:eastAsia="Gill Sans" w:hAnsi="Gill Sans" w:cs="Gill Sans"/>
          <w:color w:val="000000"/>
        </w:rPr>
        <w:t xml:space="preserve"> </w:t>
      </w:r>
      <w:r>
        <w:rPr>
          <w:rFonts w:ascii="Gill Sans" w:hAnsi="Gill Sans" w:cs="Gill Sans"/>
          <w:color w:val="000000"/>
        </w:rPr>
        <w:t>requires</w:t>
      </w:r>
      <w:r>
        <w:rPr>
          <w:rFonts w:ascii="Gill Sans" w:eastAsia="Gill Sans" w:hAnsi="Gill Sans" w:cs="Gill Sans"/>
          <w:color w:val="000000"/>
        </w:rPr>
        <w:t xml:space="preserve"> </w:t>
      </w:r>
      <w:r>
        <w:rPr>
          <w:rFonts w:ascii="Gill Sans" w:hAnsi="Gill Sans" w:cs="Gill Sans"/>
          <w:color w:val="000000"/>
        </w:rPr>
        <w:t>special</w:t>
      </w:r>
      <w:r>
        <w:rPr>
          <w:rFonts w:ascii="Gill Sans" w:eastAsia="Gill Sans" w:hAnsi="Gill Sans" w:cs="Gill Sans"/>
          <w:color w:val="000000"/>
        </w:rPr>
        <w:t xml:space="preserve"> </w:t>
      </w:r>
      <w:r>
        <w:rPr>
          <w:rFonts w:ascii="Gill Sans" w:hAnsi="Gill Sans" w:cs="Gill Sans"/>
          <w:color w:val="000000"/>
        </w:rPr>
        <w:t>attention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needs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weakest.</w:t>
      </w:r>
      <w:r>
        <w:rPr>
          <w:rFonts w:ascii="Gill Sans" w:eastAsia="Gill Sans" w:hAnsi="Gill Sans" w:cs="Gill Sans"/>
          <w:color w:val="000000"/>
        </w:rPr>
        <w:t xml:space="preserve"> </w:t>
      </w:r>
      <w:r>
        <w:rPr>
          <w:rFonts w:ascii="Gill Sans" w:hAnsi="Gill Sans" w:cs="Gill Sans"/>
          <w:color w:val="000000"/>
        </w:rPr>
        <w:t>Attention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weakest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especially</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importance</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specific</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stimulate</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growth</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developing</w:t>
      </w:r>
      <w:r>
        <w:rPr>
          <w:rFonts w:ascii="Gill Sans" w:eastAsia="Gill Sans" w:hAnsi="Gill Sans" w:cs="Gill Sans"/>
          <w:color w:val="000000"/>
        </w:rPr>
        <w:t xml:space="preserve"> </w:t>
      </w:r>
      <w:r>
        <w:rPr>
          <w:rFonts w:ascii="Gill Sans" w:hAnsi="Gill Sans" w:cs="Gill Sans"/>
          <w:color w:val="000000"/>
        </w:rPr>
        <w:t>countries.</w:t>
      </w:r>
      <w:r>
        <w:rPr>
          <w:rFonts w:ascii="Gill Sans" w:eastAsia="Gill Sans" w:hAnsi="Gill Sans" w:cs="Gill Sans"/>
          <w:color w:val="000000"/>
        </w:rPr>
        <w:t xml:space="preserve"> </w:t>
      </w:r>
      <w:r>
        <w:rPr>
          <w:rFonts w:ascii="Gill Sans" w:hAnsi="Gill Sans" w:cs="Gill Sans"/>
          <w:color w:val="000000"/>
        </w:rPr>
        <w:t>Because</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address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problems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changing</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notion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goes</w:t>
      </w:r>
      <w:r>
        <w:rPr>
          <w:rFonts w:ascii="Gill Sans" w:eastAsia="Gill Sans" w:hAnsi="Gill Sans" w:cs="Gill Sans"/>
          <w:color w:val="000000"/>
        </w:rPr>
        <w:t xml:space="preserve"> </w:t>
      </w:r>
      <w:r>
        <w:rPr>
          <w:rFonts w:ascii="Gill Sans" w:hAnsi="Gill Sans" w:cs="Gill Sans"/>
          <w:color w:val="000000"/>
        </w:rPr>
        <w:t>far</w:t>
      </w:r>
      <w:r>
        <w:rPr>
          <w:rFonts w:ascii="Gill Sans" w:eastAsia="Gill Sans" w:hAnsi="Gill Sans" w:cs="Gill Sans"/>
          <w:color w:val="000000"/>
        </w:rPr>
        <w:t xml:space="preserve"> </w:t>
      </w:r>
      <w:r>
        <w:rPr>
          <w:rFonts w:ascii="Gill Sans" w:hAnsi="Gill Sans" w:cs="Gill Sans"/>
          <w:color w:val="000000"/>
        </w:rPr>
        <w:t>beyond</w:t>
      </w:r>
      <w:r>
        <w:rPr>
          <w:rFonts w:ascii="Gill Sans" w:eastAsia="Gill Sans" w:hAnsi="Gill Sans" w:cs="Gill Sans"/>
          <w:color w:val="000000"/>
        </w:rPr>
        <w:t xml:space="preserve"> </w:t>
      </w:r>
      <w:r>
        <w:rPr>
          <w:rFonts w:ascii="Gill Sans" w:hAnsi="Gill Sans" w:cs="Gill Sans"/>
          <w:color w:val="000000"/>
        </w:rPr>
        <w:t>traditional</w:t>
      </w:r>
      <w:r>
        <w:rPr>
          <w:rFonts w:ascii="Gill Sans" w:eastAsia="Gill Sans" w:hAnsi="Gill Sans" w:cs="Gill Sans"/>
          <w:color w:val="000000"/>
        </w:rPr>
        <w:t xml:space="preserve"> </w:t>
      </w:r>
      <w:r>
        <w:rPr>
          <w:rFonts w:ascii="Gill Sans" w:hAnsi="Gill Sans" w:cs="Gill Sans"/>
          <w:color w:val="000000"/>
        </w:rPr>
        <w:t>redistribution</w:t>
      </w:r>
      <w:r>
        <w:rPr>
          <w:rFonts w:ascii="Gill Sans" w:eastAsia="Gill Sans" w:hAnsi="Gill Sans" w:cs="Gill Sans"/>
          <w:color w:val="000000"/>
        </w:rPr>
        <w:t xml:space="preserve"> </w:t>
      </w:r>
      <w:r>
        <w:rPr>
          <w:rFonts w:ascii="Gill Sans" w:hAnsi="Gill Sans" w:cs="Gill Sans"/>
          <w:color w:val="000000"/>
        </w:rPr>
        <w:t>policies.</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stand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gender</w:t>
      </w:r>
      <w:r>
        <w:rPr>
          <w:rFonts w:ascii="Gill Sans" w:eastAsia="Gill Sans" w:hAnsi="Gill Sans" w:cs="Gill Sans"/>
          <w:color w:val="000000"/>
        </w:rPr>
        <w:t xml:space="preserve"> </w:t>
      </w:r>
      <w:r>
        <w:rPr>
          <w:rFonts w:ascii="Gill Sans" w:hAnsi="Gill Sans" w:cs="Gill Sans"/>
          <w:color w:val="000000"/>
        </w:rPr>
        <w:t>equity,</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Despite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practical</w:t>
      </w:r>
      <w:r>
        <w:rPr>
          <w:rFonts w:ascii="Gill Sans" w:eastAsia="Gill Sans" w:hAnsi="Gill Sans" w:cs="Gill Sans"/>
          <w:color w:val="000000"/>
        </w:rPr>
        <w:t xml:space="preserve"> </w:t>
      </w:r>
      <w:r>
        <w:rPr>
          <w:rFonts w:ascii="Gill Sans" w:hAnsi="Gill Sans" w:cs="Gill Sans"/>
          <w:color w:val="000000"/>
        </w:rPr>
        <w:t>conflicts</w:t>
      </w:r>
      <w:r>
        <w:rPr>
          <w:rFonts w:ascii="Gill Sans" w:eastAsia="Gill Sans" w:hAnsi="Gill Sans" w:cs="Gill Sans"/>
          <w:color w:val="000000"/>
        </w:rPr>
        <w:t xml:space="preserve"> </w:t>
      </w:r>
      <w:r>
        <w:rPr>
          <w:rFonts w:ascii="Gill Sans" w:hAnsi="Gill Sans" w:cs="Gill Sans"/>
          <w:color w:val="000000"/>
        </w:rPr>
        <w:t>arising</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them,</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dimensions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played</w:t>
      </w:r>
      <w:r>
        <w:rPr>
          <w:rFonts w:ascii="Gill Sans" w:eastAsia="Gill Sans" w:hAnsi="Gill Sans" w:cs="Gill Sans"/>
          <w:color w:val="000000"/>
        </w:rPr>
        <w:t xml:space="preserve"> </w:t>
      </w:r>
      <w:r>
        <w:rPr>
          <w:rFonts w:ascii="Gill Sans" w:hAnsi="Gill Sans" w:cs="Gill Sans"/>
          <w:color w:val="000000"/>
        </w:rPr>
        <w:t>off</w:t>
      </w:r>
      <w:r>
        <w:rPr>
          <w:rFonts w:ascii="Gill Sans" w:eastAsia="Gill Sans" w:hAnsi="Gill Sans" w:cs="Gill Sans"/>
          <w:color w:val="000000"/>
        </w:rPr>
        <w:t xml:space="preserve"> </w:t>
      </w:r>
      <w:r>
        <w:rPr>
          <w:rFonts w:ascii="Gill Sans" w:hAnsi="Gill Sans" w:cs="Gill Sans"/>
          <w:color w:val="000000"/>
        </w:rPr>
        <w:t>against</w:t>
      </w:r>
      <w:r>
        <w:rPr>
          <w:rFonts w:ascii="Gill Sans" w:eastAsia="Gill Sans" w:hAnsi="Gill Sans" w:cs="Gill Sans"/>
          <w:color w:val="000000"/>
        </w:rPr>
        <w:t xml:space="preserve"> </w:t>
      </w:r>
      <w:r>
        <w:rPr>
          <w:rFonts w:ascii="Gill Sans" w:hAnsi="Gill Sans" w:cs="Gill Sans"/>
          <w:color w:val="000000"/>
        </w:rPr>
        <w:t>each</w:t>
      </w:r>
      <w:r>
        <w:rPr>
          <w:rFonts w:ascii="Gill Sans" w:eastAsia="Gill Sans" w:hAnsi="Gill Sans" w:cs="Gill Sans"/>
          <w:color w:val="000000"/>
        </w:rPr>
        <w:t xml:space="preserve"> </w:t>
      </w:r>
      <w:r>
        <w:rPr>
          <w:rFonts w:ascii="Gill Sans" w:hAnsi="Gill Sans" w:cs="Gill Sans"/>
          <w:color w:val="000000"/>
        </w:rPr>
        <w:t>other.</w:t>
      </w:r>
    </w:p>
    <w:p w14:paraId="55D6C6A4" w14:textId="77777777" w:rsidR="00502847" w:rsidRDefault="00502847" w:rsidP="00502847">
      <w:pPr>
        <w:pStyle w:val="Standard"/>
        <w:spacing w:after="115"/>
        <w:jc w:val="both"/>
        <w:rPr>
          <w:rFonts w:ascii="Gill Sans" w:hAnsi="Gill Sans" w:cs="Gill Sans"/>
          <w:color w:val="000000"/>
        </w:rPr>
      </w:pPr>
      <w:r>
        <w:rPr>
          <w:rFonts w:ascii="Gill Sans" w:hAnsi="Gill Sans" w:cs="Gill Sans"/>
          <w:b/>
          <w:color w:val="000000"/>
        </w:rPr>
        <w:t>Social</w:t>
      </w:r>
      <w:r>
        <w:rPr>
          <w:rFonts w:ascii="Gill Sans" w:eastAsia="Gill Sans" w:hAnsi="Gill Sans" w:cs="Gill Sans"/>
          <w:b/>
          <w:color w:val="000000"/>
        </w:rPr>
        <w:t xml:space="preserve"> </w:t>
      </w:r>
      <w:r>
        <w:rPr>
          <w:rFonts w:ascii="Gill Sans" w:hAnsi="Gill Sans" w:cs="Gill Sans"/>
          <w:b/>
          <w:color w:val="000000"/>
        </w:rPr>
        <w:t>justice</w:t>
      </w:r>
      <w:r>
        <w:rPr>
          <w:rFonts w:ascii="Gill Sans" w:eastAsia="Gill Sans" w:hAnsi="Gill Sans" w:cs="Gill Sans"/>
          <w:color w:val="000000"/>
        </w:rPr>
        <w:t xml:space="preserve"> </w:t>
      </w:r>
      <w:r>
        <w:rPr>
          <w:rFonts w:ascii="Gill Sans" w:hAnsi="Gill Sans" w:cs="Gill Sans"/>
          <w:color w:val="000000"/>
        </w:rPr>
        <w:t>ensures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everyone</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access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vital</w:t>
      </w:r>
      <w:r>
        <w:rPr>
          <w:rFonts w:ascii="Gill Sans" w:eastAsia="Gill Sans" w:hAnsi="Gill Sans" w:cs="Gill Sans"/>
          <w:color w:val="000000"/>
        </w:rPr>
        <w:t xml:space="preserve"> </w:t>
      </w:r>
      <w:r>
        <w:rPr>
          <w:rFonts w:ascii="Gill Sans" w:hAnsi="Gill Sans" w:cs="Gill Sans"/>
          <w:color w:val="000000"/>
        </w:rPr>
        <w:t>societal</w:t>
      </w:r>
      <w:r>
        <w:rPr>
          <w:rFonts w:ascii="Gill Sans" w:eastAsia="Gill Sans" w:hAnsi="Gill Sans" w:cs="Gill Sans"/>
          <w:color w:val="000000"/>
        </w:rPr>
        <w:t xml:space="preserve"> </w:t>
      </w:r>
      <w:r>
        <w:rPr>
          <w:rFonts w:ascii="Gill Sans" w:hAnsi="Gill Sans" w:cs="Gill Sans"/>
          <w:color w:val="000000"/>
        </w:rPr>
        <w:t>resources:</w:t>
      </w:r>
      <w:r>
        <w:rPr>
          <w:rFonts w:ascii="Gill Sans" w:eastAsia="Gill Sans" w:hAnsi="Gill Sans" w:cs="Gill Sans"/>
          <w:color w:val="000000"/>
        </w:rPr>
        <w:t xml:space="preserve"> </w:t>
      </w:r>
      <w:r>
        <w:rPr>
          <w:rFonts w:ascii="Gill Sans" w:hAnsi="Gill Sans" w:cs="Gill Sans"/>
          <w:color w:val="000000"/>
        </w:rPr>
        <w:t>education,</w:t>
      </w:r>
      <w:r>
        <w:rPr>
          <w:rFonts w:ascii="Gill Sans" w:eastAsia="Gill Sans" w:hAnsi="Gill Sans" w:cs="Gill Sans"/>
          <w:color w:val="000000"/>
        </w:rPr>
        <w:t xml:space="preserve"> </w:t>
      </w:r>
      <w:r>
        <w:rPr>
          <w:rFonts w:ascii="Gill Sans" w:hAnsi="Gill Sans" w:cs="Gill Sans"/>
          <w:color w:val="000000"/>
        </w:rPr>
        <w:t>work</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participation.</w:t>
      </w:r>
      <w:r>
        <w:rPr>
          <w:rFonts w:ascii="Gill Sans" w:eastAsia="Gill Sans" w:hAnsi="Gill Sans" w:cs="Gill Sans"/>
          <w:color w:val="000000"/>
        </w:rPr>
        <w:t xml:space="preserve"> </w:t>
      </w:r>
      <w:r>
        <w:rPr>
          <w:rFonts w:ascii="Gill Sans" w:hAnsi="Gill Sans" w:cs="Gill Sans"/>
          <w:color w:val="000000"/>
        </w:rPr>
        <w:t>Fair</w:t>
      </w:r>
      <w:r>
        <w:rPr>
          <w:rFonts w:ascii="Gill Sans" w:eastAsia="Gill Sans" w:hAnsi="Gill Sans" w:cs="Gill Sans"/>
          <w:color w:val="000000"/>
        </w:rPr>
        <w:t xml:space="preserve"> </w:t>
      </w:r>
      <w:r>
        <w:rPr>
          <w:rFonts w:ascii="Gill Sans" w:hAnsi="Gill Sans" w:cs="Gill Sans"/>
          <w:color w:val="000000"/>
        </w:rPr>
        <w:t>access</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defended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face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existing</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imbalances,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needs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institutionally</w:t>
      </w:r>
      <w:r>
        <w:rPr>
          <w:rFonts w:ascii="Gill Sans" w:eastAsia="Gill Sans" w:hAnsi="Gill Sans" w:cs="Gill Sans"/>
          <w:color w:val="000000"/>
        </w:rPr>
        <w:t xml:space="preserve"> </w:t>
      </w:r>
      <w:r>
        <w:rPr>
          <w:rFonts w:ascii="Gill Sans" w:hAnsi="Gill Sans" w:cs="Gill Sans"/>
          <w:color w:val="000000"/>
        </w:rPr>
        <w:t>safeguarded.</w:t>
      </w:r>
      <w:r>
        <w:rPr>
          <w:rFonts w:ascii="Gill Sans" w:eastAsia="Gill Sans" w:hAnsi="Gill Sans" w:cs="Gill Sans"/>
          <w:color w:val="000000"/>
        </w:rPr>
        <w:t xml:space="preserve"> </w:t>
      </w:r>
      <w:r>
        <w:rPr>
          <w:rFonts w:ascii="Gill Sans" w:hAnsi="Gill Sans" w:cs="Gill Sans"/>
          <w:color w:val="000000"/>
        </w:rPr>
        <w:t>Education</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decisive</w:t>
      </w:r>
      <w:r>
        <w:rPr>
          <w:rFonts w:ascii="Gill Sans" w:eastAsia="Gill Sans" w:hAnsi="Gill Sans" w:cs="Gill Sans"/>
          <w:color w:val="000000"/>
        </w:rPr>
        <w:t xml:space="preserve"> </w:t>
      </w:r>
      <w:r>
        <w:rPr>
          <w:rFonts w:ascii="Gill Sans" w:hAnsi="Gill Sans" w:cs="Gill Sans"/>
          <w:color w:val="000000"/>
        </w:rPr>
        <w:t>factor</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ability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shape</w:t>
      </w:r>
      <w:r>
        <w:rPr>
          <w:rFonts w:ascii="Gill Sans" w:eastAsia="Gill Sans" w:hAnsi="Gill Sans" w:cs="Gill Sans"/>
          <w:color w:val="000000"/>
        </w:rPr>
        <w:t xml:space="preserve"> </w:t>
      </w:r>
      <w:r>
        <w:rPr>
          <w:rFonts w:ascii="Gill Sans" w:hAnsi="Gill Sans" w:cs="Gill Sans"/>
          <w:color w:val="000000"/>
        </w:rPr>
        <w:t>one's</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life.</w:t>
      </w:r>
      <w:r>
        <w:rPr>
          <w:rFonts w:ascii="Gill Sans" w:eastAsia="Gill Sans" w:hAnsi="Gill Sans" w:cs="Gill Sans"/>
          <w:color w:val="000000"/>
        </w:rPr>
        <w:t xml:space="preserve"> </w:t>
      </w:r>
      <w:r>
        <w:rPr>
          <w:rFonts w:ascii="Gill Sans" w:hAnsi="Gill Sans" w:cs="Gill Sans"/>
          <w:color w:val="000000"/>
        </w:rPr>
        <w:t>Using</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labour</w:t>
      </w:r>
      <w:r>
        <w:rPr>
          <w:rFonts w:ascii="Gill Sans" w:eastAsia="Gill Sans" w:hAnsi="Gill Sans" w:cs="Gill Sans"/>
          <w:color w:val="000000"/>
        </w:rPr>
        <w:t xml:space="preserve"> </w:t>
      </w:r>
      <w:r>
        <w:rPr>
          <w:rFonts w:ascii="Gill Sans" w:hAnsi="Gill Sans" w:cs="Gill Sans"/>
          <w:color w:val="000000"/>
        </w:rPr>
        <w:t>skills</w:t>
      </w:r>
      <w:r>
        <w:rPr>
          <w:rFonts w:ascii="Gill Sans" w:eastAsia="Gill Sans" w:hAnsi="Gill Sans" w:cs="Gill Sans"/>
          <w:color w:val="000000"/>
        </w:rPr>
        <w:t xml:space="preserve"> </w:t>
      </w:r>
      <w:r>
        <w:rPr>
          <w:rFonts w:ascii="Gill Sans" w:hAnsi="Gill Sans" w:cs="Gill Sans"/>
          <w:color w:val="000000"/>
        </w:rPr>
        <w:t>enables</w:t>
      </w:r>
      <w:r>
        <w:rPr>
          <w:rFonts w:ascii="Gill Sans" w:eastAsia="Gill Sans" w:hAnsi="Gill Sans" w:cs="Gill Sans"/>
          <w:color w:val="000000"/>
        </w:rPr>
        <w:t xml:space="preserve"> </w:t>
      </w:r>
      <w:r>
        <w:rPr>
          <w:rFonts w:ascii="Gill Sans" w:hAnsi="Gill Sans" w:cs="Gill Sans"/>
          <w:color w:val="000000"/>
        </w:rPr>
        <w:t>us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bear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fruits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abilities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thus</w:t>
      </w:r>
      <w:r>
        <w:rPr>
          <w:rFonts w:ascii="Gill Sans" w:eastAsia="Gill Sans" w:hAnsi="Gill Sans" w:cs="Gill Sans"/>
          <w:color w:val="000000"/>
        </w:rPr>
        <w:t xml:space="preserve"> </w:t>
      </w:r>
      <w:r>
        <w:rPr>
          <w:rFonts w:ascii="Gill Sans" w:hAnsi="Gill Sans" w:cs="Gill Sans"/>
          <w:color w:val="000000"/>
        </w:rPr>
        <w:t>defines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key</w:t>
      </w:r>
      <w:r>
        <w:rPr>
          <w:rFonts w:ascii="Gill Sans" w:eastAsia="Gill Sans" w:hAnsi="Gill Sans" w:cs="Gill Sans"/>
          <w:color w:val="000000"/>
        </w:rPr>
        <w:t xml:space="preserve"> </w:t>
      </w:r>
      <w:r>
        <w:rPr>
          <w:rFonts w:ascii="Gill Sans" w:hAnsi="Gill Sans" w:cs="Gill Sans"/>
          <w:color w:val="000000"/>
        </w:rPr>
        <w:t>part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identity.</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participation</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basic</w:t>
      </w:r>
      <w:r>
        <w:rPr>
          <w:rFonts w:ascii="Gill Sans" w:eastAsia="Gill Sans" w:hAnsi="Gill Sans" w:cs="Gill Sans"/>
          <w:color w:val="000000"/>
        </w:rPr>
        <w:t xml:space="preserve"> </w:t>
      </w:r>
      <w:r>
        <w:rPr>
          <w:rFonts w:ascii="Gill Sans" w:hAnsi="Gill Sans" w:cs="Gill Sans"/>
          <w:color w:val="000000"/>
        </w:rPr>
        <w:t>requirement</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becoming</w:t>
      </w:r>
      <w:r>
        <w:rPr>
          <w:rFonts w:ascii="Gill Sans" w:eastAsia="Gill Sans" w:hAnsi="Gill Sans" w:cs="Gill Sans"/>
          <w:color w:val="000000"/>
        </w:rPr>
        <w:t xml:space="preserve"> </w:t>
      </w:r>
      <w:r>
        <w:rPr>
          <w:rFonts w:ascii="Gill Sans" w:hAnsi="Gill Sans" w:cs="Gill Sans"/>
          <w:color w:val="000000"/>
        </w:rPr>
        <w:t>involved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society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helping</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shape</w:t>
      </w:r>
      <w:r>
        <w:rPr>
          <w:rFonts w:ascii="Gill Sans" w:eastAsia="Gill Sans" w:hAnsi="Gill Sans" w:cs="Gill Sans"/>
          <w:color w:val="000000"/>
        </w:rPr>
        <w:t xml:space="preserve"> </w:t>
      </w:r>
      <w:r>
        <w:rPr>
          <w:rFonts w:ascii="Gill Sans" w:hAnsi="Gill Sans" w:cs="Gill Sans"/>
          <w:color w:val="000000"/>
        </w:rPr>
        <w:t>it.</w:t>
      </w:r>
    </w:p>
    <w:p w14:paraId="2B8F5A5F" w14:textId="77777777" w:rsidR="00502847" w:rsidRDefault="00502847" w:rsidP="00502847">
      <w:pPr>
        <w:pStyle w:val="Standard"/>
        <w:spacing w:after="115"/>
        <w:jc w:val="both"/>
        <w:rPr>
          <w:rFonts w:ascii="Gill Sans" w:hAnsi="Gill Sans" w:cs="Gill Sans"/>
          <w:color w:val="000000"/>
        </w:rPr>
      </w:pPr>
      <w:r>
        <w:rPr>
          <w:rFonts w:ascii="Gill Sans" w:hAnsi="Gill Sans" w:cs="Gill Sans"/>
          <w:b/>
          <w:color w:val="000000"/>
        </w:rPr>
        <w:t>Gender</w:t>
      </w:r>
      <w:r>
        <w:rPr>
          <w:rFonts w:ascii="Gill Sans" w:eastAsia="Gill Sans" w:hAnsi="Gill Sans" w:cs="Gill Sans"/>
          <w:b/>
          <w:color w:val="000000"/>
        </w:rPr>
        <w:t xml:space="preserve"> </w:t>
      </w:r>
      <w:r>
        <w:rPr>
          <w:rFonts w:ascii="Gill Sans" w:hAnsi="Gill Sans" w:cs="Gill Sans"/>
          <w:b/>
          <w:color w:val="000000"/>
        </w:rPr>
        <w:t>equity.</w:t>
      </w:r>
      <w:r>
        <w:rPr>
          <w:rFonts w:ascii="Gill Sans" w:eastAsia="Gill Sans" w:hAnsi="Gill Sans" w:cs="Gill Sans"/>
          <w:b/>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gender</w:t>
      </w:r>
      <w:r>
        <w:rPr>
          <w:rFonts w:ascii="Gill Sans" w:eastAsia="Gill Sans" w:hAnsi="Gill Sans" w:cs="Gill Sans"/>
          <w:color w:val="000000"/>
        </w:rPr>
        <w:t xml:space="preserve"> </w:t>
      </w:r>
      <w:r>
        <w:rPr>
          <w:rFonts w:ascii="Gill Sans" w:hAnsi="Gill Sans" w:cs="Gill Sans"/>
          <w:color w:val="000000"/>
        </w:rPr>
        <w:t>equity.</w:t>
      </w:r>
      <w:r>
        <w:rPr>
          <w:rFonts w:ascii="Gill Sans" w:eastAsia="Gill Sans" w:hAnsi="Gill Sans" w:cs="Gill Sans"/>
          <w:color w:val="000000"/>
        </w:rPr>
        <w:t xml:space="preserve"> </w:t>
      </w:r>
      <w:r>
        <w:rPr>
          <w:rFonts w:ascii="Gill Sans" w:hAnsi="Gill Sans" w:cs="Gill Sans"/>
          <w:color w:val="000000"/>
        </w:rPr>
        <w:t>Women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men</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enjoy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same</w:t>
      </w:r>
      <w:r>
        <w:rPr>
          <w:rFonts w:ascii="Gill Sans" w:eastAsia="Gill Sans" w:hAnsi="Gill Sans" w:cs="Gill Sans"/>
          <w:color w:val="000000"/>
        </w:rPr>
        <w:t xml:space="preserve"> </w:t>
      </w:r>
      <w:r>
        <w:rPr>
          <w:rFonts w:ascii="Gill Sans" w:hAnsi="Gill Sans" w:cs="Gill Sans"/>
          <w:color w:val="000000"/>
        </w:rPr>
        <w:t>power</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define</w:t>
      </w:r>
      <w:r>
        <w:rPr>
          <w:rFonts w:ascii="Gill Sans" w:eastAsia="Gill Sans" w:hAnsi="Gill Sans" w:cs="Gill Sans"/>
          <w:color w:val="000000"/>
        </w:rPr>
        <w:t xml:space="preserve"> </w:t>
      </w:r>
      <w:r>
        <w:rPr>
          <w:rFonts w:ascii="Gill Sans" w:hAnsi="Gill Sans" w:cs="Gill Sans"/>
          <w:color w:val="000000"/>
        </w:rPr>
        <w:t>how</w:t>
      </w:r>
      <w:r>
        <w:rPr>
          <w:rFonts w:ascii="Gill Sans" w:eastAsia="Gill Sans" w:hAnsi="Gill Sans" w:cs="Gill Sans"/>
          <w:color w:val="000000"/>
        </w:rPr>
        <w:t xml:space="preserve"> </w:t>
      </w:r>
      <w:r>
        <w:rPr>
          <w:rFonts w:ascii="Gill Sans" w:hAnsi="Gill Sans" w:cs="Gill Sans"/>
          <w:color w:val="000000"/>
        </w:rPr>
        <w:t>society</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develop.</w:t>
      </w:r>
      <w:r>
        <w:rPr>
          <w:rFonts w:ascii="Gill Sans" w:eastAsia="Gill Sans" w:hAnsi="Gill Sans" w:cs="Gill Sans"/>
          <w:color w:val="000000"/>
        </w:rPr>
        <w:t xml:space="preserve"> </w:t>
      </w:r>
      <w:r>
        <w:rPr>
          <w:rFonts w:ascii="Gill Sans" w:hAnsi="Gill Sans" w:cs="Gill Sans"/>
          <w:color w:val="000000"/>
        </w:rPr>
        <w:t>Moreover,</w:t>
      </w:r>
      <w:r>
        <w:rPr>
          <w:rFonts w:ascii="Gill Sans" w:eastAsia="Gill Sans" w:hAnsi="Gill Sans" w:cs="Gill Sans"/>
          <w:color w:val="000000"/>
        </w:rPr>
        <w:t xml:space="preserve"> </w:t>
      </w:r>
      <w:r>
        <w:rPr>
          <w:rFonts w:ascii="Gill Sans" w:hAnsi="Gill Sans" w:cs="Gill Sans"/>
          <w:color w:val="000000"/>
        </w:rPr>
        <w:t>they</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able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live</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lives</w:t>
      </w:r>
      <w:r>
        <w:rPr>
          <w:rFonts w:ascii="Gill Sans" w:eastAsia="Gill Sans" w:hAnsi="Gill Sans" w:cs="Gill Sans"/>
          <w:color w:val="000000"/>
        </w:rPr>
        <w:t xml:space="preserve"> </w:t>
      </w:r>
      <w:r>
        <w:rPr>
          <w:rFonts w:ascii="Gill Sans" w:hAnsi="Gill Sans" w:cs="Gill Sans"/>
          <w:color w:val="000000"/>
        </w:rPr>
        <w:t>free</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violence.</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want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develop</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institutional</w:t>
      </w:r>
      <w:r>
        <w:rPr>
          <w:rFonts w:ascii="Gill Sans" w:eastAsia="Gill Sans" w:hAnsi="Gill Sans" w:cs="Gill Sans"/>
          <w:color w:val="000000"/>
        </w:rPr>
        <w:t xml:space="preserve"> </w:t>
      </w:r>
      <w:r>
        <w:rPr>
          <w:rFonts w:ascii="Gill Sans" w:hAnsi="Gill Sans" w:cs="Gill Sans"/>
          <w:color w:val="000000"/>
        </w:rPr>
        <w:t>framework</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guarantees</w:t>
      </w:r>
      <w:r>
        <w:rPr>
          <w:rFonts w:ascii="Gill Sans" w:eastAsia="Gill Sans" w:hAnsi="Gill Sans" w:cs="Gill Sans"/>
          <w:color w:val="000000"/>
        </w:rPr>
        <w:t xml:space="preserve"> </w:t>
      </w:r>
      <w:r>
        <w:rPr>
          <w:rFonts w:ascii="Gill Sans" w:hAnsi="Gill Sans" w:cs="Gill Sans"/>
          <w:color w:val="000000"/>
        </w:rPr>
        <w:t>women</w:t>
      </w:r>
      <w:r>
        <w:rPr>
          <w:rFonts w:ascii="Gill Sans" w:eastAsia="Gill Sans" w:hAnsi="Gill Sans" w:cs="Gill Sans"/>
          <w:color w:val="000000"/>
        </w:rPr>
        <w:t xml:space="preserve"> </w:t>
      </w:r>
      <w:r>
        <w:rPr>
          <w:rFonts w:ascii="Gill Sans" w:hAnsi="Gill Sans" w:cs="Gill Sans"/>
          <w:color w:val="000000"/>
        </w:rPr>
        <w:t>equality</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home,</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work,</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public</w:t>
      </w:r>
      <w:r>
        <w:rPr>
          <w:rFonts w:ascii="Gill Sans" w:eastAsia="Gill Sans" w:hAnsi="Gill Sans" w:cs="Gill Sans"/>
          <w:color w:val="000000"/>
        </w:rPr>
        <w:t xml:space="preserve"> </w:t>
      </w:r>
      <w:r>
        <w:rPr>
          <w:rFonts w:ascii="Gill Sans" w:hAnsi="Gill Sans" w:cs="Gill Sans"/>
          <w:color w:val="000000"/>
        </w:rPr>
        <w:t>office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other</w:t>
      </w:r>
      <w:r>
        <w:rPr>
          <w:rFonts w:ascii="Gill Sans" w:eastAsia="Gill Sans" w:hAnsi="Gill Sans" w:cs="Gill Sans"/>
          <w:color w:val="000000"/>
        </w:rPr>
        <w:t xml:space="preserve"> </w:t>
      </w:r>
      <w:r>
        <w:rPr>
          <w:rFonts w:ascii="Gill Sans" w:hAnsi="Gill Sans" w:cs="Gill Sans"/>
          <w:color w:val="000000"/>
        </w:rPr>
        <w:t>positions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influence.</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want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facilitate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harmonisation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family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professional</w:t>
      </w:r>
      <w:r>
        <w:rPr>
          <w:rFonts w:ascii="Gill Sans" w:eastAsia="Gill Sans" w:hAnsi="Gill Sans" w:cs="Gill Sans"/>
          <w:color w:val="000000"/>
        </w:rPr>
        <w:t xml:space="preserve"> </w:t>
      </w:r>
      <w:r>
        <w:rPr>
          <w:rFonts w:ascii="Gill Sans" w:hAnsi="Gill Sans" w:cs="Gill Sans"/>
          <w:color w:val="000000"/>
        </w:rPr>
        <w:t>life</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both</w:t>
      </w:r>
      <w:r>
        <w:rPr>
          <w:rFonts w:ascii="Gill Sans" w:eastAsia="Gill Sans" w:hAnsi="Gill Sans" w:cs="Gill Sans"/>
          <w:color w:val="000000"/>
        </w:rPr>
        <w:t xml:space="preserve"> </w:t>
      </w:r>
      <w:r>
        <w:rPr>
          <w:rFonts w:ascii="Gill Sans" w:hAnsi="Gill Sans" w:cs="Gill Sans"/>
          <w:color w:val="000000"/>
        </w:rPr>
        <w:t>genders.</w:t>
      </w:r>
    </w:p>
    <w:p w14:paraId="358AAB5B" w14:textId="77777777" w:rsidR="00502847" w:rsidRDefault="00502847" w:rsidP="00502847">
      <w:pPr>
        <w:pStyle w:val="Standard"/>
        <w:spacing w:after="115"/>
        <w:jc w:val="both"/>
        <w:rPr>
          <w:rFonts w:ascii="Gill Sans" w:hAnsi="Gill Sans" w:cs="Gill Sans"/>
          <w:color w:val="000000"/>
        </w:rPr>
      </w:pPr>
      <w:r>
        <w:rPr>
          <w:rFonts w:ascii="Gill Sans" w:hAnsi="Gill Sans" w:cs="Gill Sans"/>
          <w:b/>
          <w:color w:val="000000"/>
        </w:rPr>
        <w:t>Justice</w:t>
      </w:r>
      <w:r>
        <w:rPr>
          <w:rFonts w:ascii="Gill Sans" w:eastAsia="Gill Sans" w:hAnsi="Gill Sans" w:cs="Gill Sans"/>
          <w:b/>
          <w:color w:val="000000"/>
        </w:rPr>
        <w:t xml:space="preserve"> </w:t>
      </w:r>
      <w:r>
        <w:rPr>
          <w:rFonts w:ascii="Gill Sans" w:hAnsi="Gill Sans" w:cs="Gill Sans"/>
          <w:b/>
          <w:color w:val="000000"/>
        </w:rPr>
        <w:t>between</w:t>
      </w:r>
      <w:r>
        <w:rPr>
          <w:rFonts w:ascii="Gill Sans" w:eastAsia="Gill Sans" w:hAnsi="Gill Sans" w:cs="Gill Sans"/>
          <w:b/>
          <w:color w:val="000000"/>
        </w:rPr>
        <w:t xml:space="preserve"> </w:t>
      </w:r>
      <w:r>
        <w:rPr>
          <w:rFonts w:ascii="Gill Sans" w:hAnsi="Gill Sans" w:cs="Gill Sans"/>
          <w:b/>
          <w:color w:val="000000"/>
        </w:rPr>
        <w:t>the</w:t>
      </w:r>
      <w:r>
        <w:rPr>
          <w:rFonts w:ascii="Gill Sans" w:eastAsia="Gill Sans" w:hAnsi="Gill Sans" w:cs="Gill Sans"/>
          <w:b/>
          <w:color w:val="000000"/>
        </w:rPr>
        <w:t xml:space="preserve"> </w:t>
      </w:r>
      <w:r>
        <w:rPr>
          <w:rFonts w:ascii="Gill Sans" w:hAnsi="Gill Sans" w:cs="Gill Sans"/>
          <w:b/>
          <w:color w:val="000000"/>
        </w:rPr>
        <w:t>generations.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motto</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t>only</w:t>
      </w:r>
      <w:r>
        <w:rPr>
          <w:rFonts w:ascii="Gill Sans" w:eastAsia="Gill Sans" w:hAnsi="Gill Sans" w:cs="Gill Sans"/>
          <w:color w:val="000000"/>
        </w:rPr>
        <w:t xml:space="preserve"> </w:t>
      </w:r>
      <w:r>
        <w:rPr>
          <w:rFonts w:ascii="Gill Sans" w:hAnsi="Gill Sans" w:cs="Gill Sans"/>
          <w:color w:val="000000"/>
        </w:rPr>
        <w:t>borrowed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world</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children"</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more</w:t>
      </w:r>
      <w:r>
        <w:rPr>
          <w:rFonts w:ascii="Gill Sans" w:eastAsia="Gill Sans" w:hAnsi="Gill Sans" w:cs="Gill Sans"/>
          <w:color w:val="000000"/>
        </w:rPr>
        <w:t xml:space="preserve"> </w:t>
      </w:r>
      <w:r>
        <w:rPr>
          <w:rFonts w:ascii="Gill Sans" w:hAnsi="Gill Sans" w:cs="Gill Sans"/>
          <w:color w:val="000000"/>
        </w:rPr>
        <w:t>appropriate</w:t>
      </w:r>
      <w:r>
        <w:rPr>
          <w:rFonts w:ascii="Gill Sans" w:eastAsia="Gill Sans" w:hAnsi="Gill Sans" w:cs="Gill Sans"/>
          <w:color w:val="000000"/>
        </w:rPr>
        <w:t xml:space="preserve"> </w:t>
      </w:r>
      <w:r>
        <w:rPr>
          <w:rFonts w:ascii="Gill Sans" w:hAnsi="Gill Sans" w:cs="Gill Sans"/>
          <w:color w:val="000000"/>
        </w:rPr>
        <w:t>today</w:t>
      </w:r>
      <w:r>
        <w:rPr>
          <w:rFonts w:ascii="Gill Sans" w:eastAsia="Gill Sans" w:hAnsi="Gill Sans" w:cs="Gill Sans"/>
          <w:color w:val="000000"/>
        </w:rPr>
        <w:t xml:space="preserve"> </w:t>
      </w:r>
      <w:r>
        <w:rPr>
          <w:rFonts w:ascii="Gill Sans" w:hAnsi="Gill Sans" w:cs="Gill Sans"/>
          <w:color w:val="000000"/>
        </w:rPr>
        <w:t>than</w:t>
      </w:r>
      <w:r>
        <w:rPr>
          <w:rFonts w:ascii="Gill Sans" w:eastAsia="Gill Sans" w:hAnsi="Gill Sans" w:cs="Gill Sans"/>
          <w:color w:val="000000"/>
        </w:rPr>
        <w:t xml:space="preserve"> </w:t>
      </w:r>
      <w:r>
        <w:rPr>
          <w:rFonts w:ascii="Gill Sans" w:hAnsi="Gill Sans" w:cs="Gill Sans"/>
          <w:color w:val="000000"/>
        </w:rPr>
        <w:t>ever</w:t>
      </w:r>
      <w:r>
        <w:rPr>
          <w:rFonts w:ascii="Gill Sans" w:eastAsia="Gill Sans" w:hAnsi="Gill Sans" w:cs="Gill Sans"/>
          <w:color w:val="000000"/>
        </w:rPr>
        <w:t xml:space="preserve"> </w:t>
      </w:r>
      <w:r>
        <w:rPr>
          <w:rFonts w:ascii="Gill Sans" w:hAnsi="Gill Sans" w:cs="Gill Sans"/>
          <w:color w:val="000000"/>
        </w:rPr>
        <w:t>before.</w:t>
      </w:r>
      <w:r>
        <w:rPr>
          <w:rFonts w:ascii="Gill Sans" w:eastAsia="Gill Sans" w:hAnsi="Gill Sans" w:cs="Gill Sans"/>
          <w:color w:val="000000"/>
        </w:rPr>
        <w:t xml:space="preserve"> </w:t>
      </w:r>
      <w:r>
        <w:rPr>
          <w:rFonts w:ascii="Gill Sans" w:hAnsi="Gill Sans" w:cs="Gill Sans"/>
          <w:color w:val="000000"/>
        </w:rPr>
        <w:t>Today,</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children</w:t>
      </w:r>
      <w:r>
        <w:rPr>
          <w:rFonts w:ascii="Gill Sans" w:eastAsia="Gill Sans" w:hAnsi="Gill Sans" w:cs="Gill Sans"/>
          <w:color w:val="000000"/>
        </w:rPr>
        <w:t>’</w:t>
      </w:r>
      <w:r>
        <w:rPr>
          <w:rFonts w:ascii="Gill Sans" w:hAnsi="Gill Sans" w:cs="Gill Sans"/>
          <w:color w:val="000000"/>
        </w:rPr>
        <w:t>s</w:t>
      </w:r>
      <w:r>
        <w:rPr>
          <w:rFonts w:ascii="Gill Sans" w:eastAsia="Gill Sans" w:hAnsi="Gill Sans" w:cs="Gill Sans"/>
          <w:color w:val="000000"/>
        </w:rPr>
        <w:t xml:space="preserve"> </w:t>
      </w:r>
      <w:r>
        <w:rPr>
          <w:rFonts w:ascii="Gill Sans" w:hAnsi="Gill Sans" w:cs="Gill Sans"/>
          <w:color w:val="000000"/>
        </w:rPr>
        <w:t>future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risk.</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obligation</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older</w:t>
      </w:r>
      <w:r>
        <w:rPr>
          <w:rFonts w:ascii="Gill Sans" w:eastAsia="Gill Sans" w:hAnsi="Gill Sans" w:cs="Gill Sans"/>
          <w:color w:val="000000"/>
        </w:rPr>
        <w:t xml:space="preserve"> </w:t>
      </w:r>
      <w:r>
        <w:rPr>
          <w:rFonts w:ascii="Gill Sans" w:hAnsi="Gill Sans" w:cs="Gill Sans"/>
          <w:color w:val="000000"/>
        </w:rPr>
        <w:t>generation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hand</w:t>
      </w:r>
      <w:r>
        <w:rPr>
          <w:rFonts w:ascii="Gill Sans" w:eastAsia="Gill Sans" w:hAnsi="Gill Sans" w:cs="Gill Sans"/>
          <w:color w:val="000000"/>
        </w:rPr>
        <w:t xml:space="preserve"> </w:t>
      </w:r>
      <w:r>
        <w:rPr>
          <w:rFonts w:ascii="Gill Sans" w:hAnsi="Gill Sans" w:cs="Gill Sans"/>
          <w:color w:val="000000"/>
        </w:rPr>
        <w:t>down</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cultural</w:t>
      </w:r>
      <w:r>
        <w:rPr>
          <w:rFonts w:ascii="Gill Sans" w:eastAsia="Gill Sans" w:hAnsi="Gill Sans" w:cs="Gill Sans"/>
          <w:color w:val="000000"/>
        </w:rPr>
        <w:t xml:space="preserve"> </w:t>
      </w:r>
      <w:r>
        <w:rPr>
          <w:rFonts w:ascii="Gill Sans" w:hAnsi="Gill Sans" w:cs="Gill Sans"/>
          <w:color w:val="000000"/>
        </w:rPr>
        <w:t>heritage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younger</w:t>
      </w:r>
      <w:r>
        <w:rPr>
          <w:rFonts w:ascii="Gill Sans" w:eastAsia="Gill Sans" w:hAnsi="Gill Sans" w:cs="Gill Sans"/>
          <w:color w:val="000000"/>
        </w:rPr>
        <w:t xml:space="preserve"> </w:t>
      </w:r>
      <w:r>
        <w:rPr>
          <w:rFonts w:ascii="Gill Sans" w:hAnsi="Gill Sans" w:cs="Gill Sans"/>
          <w:color w:val="000000"/>
        </w:rPr>
        <w:t>ones</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way.</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includes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obligation</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younger</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care</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elder</w:t>
      </w:r>
      <w:r>
        <w:rPr>
          <w:rFonts w:ascii="Gill Sans" w:eastAsia="Gill Sans" w:hAnsi="Gill Sans" w:cs="Gill Sans"/>
          <w:color w:val="000000"/>
        </w:rPr>
        <w:t xml:space="preserve"> </w:t>
      </w:r>
      <w:r>
        <w:rPr>
          <w:rFonts w:ascii="Gill Sans" w:hAnsi="Gill Sans" w:cs="Gill Sans"/>
          <w:color w:val="000000"/>
        </w:rPr>
        <w:t>population.</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ensured</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generations</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participate</w:t>
      </w:r>
      <w:r>
        <w:rPr>
          <w:rFonts w:ascii="Gill Sans" w:eastAsia="Gill Sans" w:hAnsi="Gill Sans" w:cs="Gill Sans"/>
          <w:color w:val="000000"/>
        </w:rPr>
        <w:t xml:space="preserve"> </w:t>
      </w:r>
      <w:r>
        <w:rPr>
          <w:rFonts w:ascii="Gill Sans" w:hAnsi="Gill Sans" w:cs="Gill Sans"/>
          <w:color w:val="000000"/>
        </w:rPr>
        <w:t>fully</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society.</w:t>
      </w:r>
    </w:p>
    <w:p w14:paraId="23DC886B" w14:textId="77777777" w:rsidR="00502847" w:rsidRDefault="00502847" w:rsidP="00502847">
      <w:pPr>
        <w:pStyle w:val="Standard"/>
        <w:spacing w:after="115"/>
        <w:jc w:val="both"/>
        <w:rPr>
          <w:rFonts w:ascii="Gill Sans" w:hAnsi="Gill Sans" w:cs="Gill Sans"/>
          <w:color w:val="000000"/>
        </w:rPr>
      </w:pPr>
      <w:r>
        <w:rPr>
          <w:rFonts w:ascii="Gill Sans" w:hAnsi="Gill Sans" w:cs="Gill Sans"/>
          <w:b/>
          <w:color w:val="000000"/>
        </w:rPr>
        <w:lastRenderedPageBreak/>
        <w:t>Global</w:t>
      </w:r>
      <w:r>
        <w:rPr>
          <w:rFonts w:ascii="Gill Sans" w:eastAsia="Gill Sans" w:hAnsi="Gill Sans" w:cs="Gill Sans"/>
          <w:b/>
          <w:color w:val="000000"/>
        </w:rPr>
        <w:t xml:space="preserve"> </w:t>
      </w:r>
      <w:r>
        <w:rPr>
          <w:rFonts w:ascii="Gill Sans" w:hAnsi="Gill Sans" w:cs="Gill Sans"/>
          <w:b/>
          <w:color w:val="000000"/>
        </w:rPr>
        <w:t>justice.</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yardstick</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international</w:t>
      </w:r>
      <w:r>
        <w:rPr>
          <w:rFonts w:ascii="Gill Sans" w:eastAsia="Gill Sans" w:hAnsi="Gill Sans" w:cs="Gill Sans"/>
          <w:color w:val="000000"/>
        </w:rPr>
        <w:t xml:space="preserve"> </w:t>
      </w:r>
      <w:r>
        <w:rPr>
          <w:rFonts w:ascii="Gill Sans" w:hAnsi="Gill Sans" w:cs="Gill Sans"/>
          <w:color w:val="000000"/>
        </w:rPr>
        <w:t>level.</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economy</w:t>
      </w:r>
      <w:r>
        <w:rPr>
          <w:rFonts w:ascii="Gill Sans" w:eastAsia="Gill Sans" w:hAnsi="Gill Sans" w:cs="Gill Sans"/>
          <w:color w:val="000000"/>
        </w:rPr>
        <w:t xml:space="preserve"> </w:t>
      </w:r>
      <w:r>
        <w:rPr>
          <w:rFonts w:ascii="Gill Sans" w:hAnsi="Gill Sans" w:cs="Gill Sans"/>
          <w:color w:val="000000"/>
        </w:rPr>
        <w:t>connects</w:t>
      </w:r>
      <w:r>
        <w:rPr>
          <w:rFonts w:ascii="Gill Sans" w:eastAsia="Gill Sans" w:hAnsi="Gill Sans" w:cs="Gill Sans"/>
          <w:color w:val="000000"/>
        </w:rPr>
        <w:t xml:space="preserve"> </w:t>
      </w:r>
      <w:r>
        <w:rPr>
          <w:rFonts w:ascii="Gill Sans" w:hAnsi="Gill Sans" w:cs="Gill Sans"/>
          <w:color w:val="000000"/>
        </w:rPr>
        <w:t>people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increases</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interdependence,</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moral</w:t>
      </w:r>
      <w:r>
        <w:rPr>
          <w:rFonts w:ascii="Gill Sans" w:eastAsia="Gill Sans" w:hAnsi="Gill Sans" w:cs="Gill Sans"/>
          <w:color w:val="000000"/>
        </w:rPr>
        <w:t xml:space="preserve"> </w:t>
      </w:r>
      <w:r>
        <w:rPr>
          <w:rFonts w:ascii="Gill Sans" w:hAnsi="Gill Sans" w:cs="Gill Sans"/>
          <w:color w:val="000000"/>
        </w:rPr>
        <w:t>obligation</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becomes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practical</w:t>
      </w:r>
      <w:r>
        <w:rPr>
          <w:rFonts w:ascii="Gill Sans" w:eastAsia="Gill Sans" w:hAnsi="Gill Sans" w:cs="Gill Sans"/>
          <w:color w:val="000000"/>
        </w:rPr>
        <w:t xml:space="preserve"> </w:t>
      </w:r>
      <w:r>
        <w:rPr>
          <w:rFonts w:ascii="Gill Sans" w:hAnsi="Gill Sans" w:cs="Gill Sans"/>
          <w:color w:val="000000"/>
        </w:rPr>
        <w:t>imperative.</w:t>
      </w:r>
      <w:r>
        <w:rPr>
          <w:rFonts w:ascii="Gill Sans" w:eastAsia="Gill Sans" w:hAnsi="Gill Sans" w:cs="Gill Sans"/>
          <w:color w:val="000000"/>
        </w:rPr>
        <w:t xml:space="preserve"> </w:t>
      </w:r>
      <w:r>
        <w:rPr>
          <w:rFonts w:ascii="Gill Sans" w:hAnsi="Gill Sans" w:cs="Gill Sans"/>
          <w:color w:val="000000"/>
        </w:rPr>
        <w:t>Worldwide</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universal</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core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concept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underpinned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independent</w:t>
      </w:r>
      <w:r>
        <w:rPr>
          <w:rFonts w:ascii="Gill Sans" w:eastAsia="Gill Sans" w:hAnsi="Gill Sans" w:cs="Gill Sans"/>
          <w:color w:val="000000"/>
        </w:rPr>
        <w:t xml:space="preserve"> </w:t>
      </w:r>
      <w:r>
        <w:rPr>
          <w:rFonts w:ascii="Gill Sans" w:hAnsi="Gill Sans" w:cs="Gill Sans"/>
          <w:color w:val="000000"/>
        </w:rPr>
        <w:t>institutional</w:t>
      </w:r>
      <w:r>
        <w:rPr>
          <w:rFonts w:ascii="Gill Sans" w:eastAsia="Gill Sans" w:hAnsi="Gill Sans" w:cs="Gill Sans"/>
          <w:color w:val="000000"/>
        </w:rPr>
        <w:t xml:space="preserve"> </w:t>
      </w:r>
      <w:r>
        <w:rPr>
          <w:rFonts w:ascii="Gill Sans" w:hAnsi="Gill Sans" w:cs="Gill Sans"/>
          <w:color w:val="000000"/>
        </w:rPr>
        <w:t>monitoring</w:t>
      </w:r>
      <w:r>
        <w:rPr>
          <w:rFonts w:ascii="Gill Sans" w:eastAsia="Gill Sans" w:hAnsi="Gill Sans" w:cs="Gill Sans"/>
          <w:color w:val="000000"/>
        </w:rPr>
        <w:t xml:space="preserve"> </w:t>
      </w:r>
      <w:r>
        <w:rPr>
          <w:rFonts w:ascii="Gill Sans" w:hAnsi="Gill Sans" w:cs="Gill Sans"/>
          <w:color w:val="000000"/>
        </w:rPr>
        <w:t>framework</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corporate</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fair</w:t>
      </w:r>
      <w:r>
        <w:rPr>
          <w:rFonts w:ascii="Gill Sans" w:eastAsia="Gill Sans" w:hAnsi="Gill Sans" w:cs="Gill Sans"/>
          <w:color w:val="000000"/>
        </w:rPr>
        <w:t xml:space="preserve"> </w:t>
      </w:r>
      <w:r>
        <w:rPr>
          <w:rFonts w:ascii="Gill Sans" w:hAnsi="Gill Sans" w:cs="Gill Sans"/>
          <w:color w:val="000000"/>
        </w:rPr>
        <w:t>trade.</w:t>
      </w:r>
    </w:p>
    <w:p w14:paraId="5E6A39DA" w14:textId="77777777" w:rsidR="00502847" w:rsidRDefault="00502847" w:rsidP="00502847">
      <w:pPr>
        <w:pStyle w:val="Standard"/>
        <w:spacing w:after="115"/>
        <w:jc w:val="both"/>
        <w:rPr>
          <w:rFonts w:ascii="Gill Sans" w:hAnsi="Gill Sans" w:cs="Gill Sans"/>
          <w:color w:val="000000"/>
        </w:rPr>
      </w:pP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requires</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non-discrimination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involvement.</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helps</w:t>
      </w:r>
      <w:r>
        <w:rPr>
          <w:rFonts w:ascii="Gill Sans" w:eastAsia="Gill Sans" w:hAnsi="Gill Sans" w:cs="Gill Sans"/>
          <w:color w:val="000000"/>
        </w:rPr>
        <w:t xml:space="preserve"> </w:t>
      </w:r>
      <w:r>
        <w:rPr>
          <w:rFonts w:ascii="Gill Sans" w:hAnsi="Gill Sans" w:cs="Gill Sans"/>
          <w:color w:val="000000"/>
        </w:rPr>
        <w:t>create</w:t>
      </w:r>
      <w:r>
        <w:rPr>
          <w:rFonts w:ascii="Gill Sans" w:eastAsia="Gill Sans" w:hAnsi="Gill Sans" w:cs="Gill Sans"/>
          <w:color w:val="000000"/>
        </w:rPr>
        <w:t xml:space="preserve"> </w:t>
      </w:r>
      <w:r>
        <w:rPr>
          <w:rFonts w:ascii="Gill Sans" w:hAnsi="Gill Sans" w:cs="Gill Sans"/>
          <w:color w:val="000000"/>
        </w:rPr>
        <w:t>self-confident</w:t>
      </w:r>
      <w:r>
        <w:rPr>
          <w:rFonts w:ascii="Gill Sans" w:eastAsia="Gill Sans" w:hAnsi="Gill Sans" w:cs="Gill Sans"/>
          <w:color w:val="000000"/>
        </w:rPr>
        <w:t xml:space="preserve"> </w:t>
      </w:r>
      <w:r>
        <w:rPr>
          <w:rFonts w:ascii="Gill Sans" w:hAnsi="Gill Sans" w:cs="Gill Sans"/>
          <w:color w:val="000000"/>
        </w:rPr>
        <w:t>individuals</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strengthens</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instead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patronising</w:t>
      </w:r>
      <w:r>
        <w:rPr>
          <w:rFonts w:ascii="Gill Sans" w:eastAsia="Gill Sans" w:hAnsi="Gill Sans" w:cs="Gill Sans"/>
          <w:color w:val="000000"/>
        </w:rPr>
        <w:t xml:space="preserve"> </w:t>
      </w:r>
      <w:r>
        <w:rPr>
          <w:rFonts w:ascii="Gill Sans" w:hAnsi="Gill Sans" w:cs="Gill Sans"/>
          <w:color w:val="000000"/>
        </w:rPr>
        <w:t>them.</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public</w:t>
      </w:r>
      <w:r>
        <w:rPr>
          <w:rFonts w:ascii="Gill Sans" w:eastAsia="Gill Sans" w:hAnsi="Gill Sans" w:cs="Gill Sans"/>
          <w:color w:val="000000"/>
        </w:rPr>
        <w:t xml:space="preserve"> </w:t>
      </w:r>
      <w:r>
        <w:rPr>
          <w:rFonts w:ascii="Gill Sans" w:hAnsi="Gill Sans" w:cs="Gill Sans"/>
          <w:color w:val="000000"/>
        </w:rPr>
        <w:t>authorities</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work</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partnership</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create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defend</w:t>
      </w:r>
      <w:r>
        <w:rPr>
          <w:rFonts w:ascii="Gill Sans" w:eastAsia="Gill Sans" w:hAnsi="Gill Sans" w:cs="Gill Sans"/>
          <w:color w:val="000000"/>
        </w:rPr>
        <w:t xml:space="preserve"> </w:t>
      </w:r>
      <w:r>
        <w:rPr>
          <w:rFonts w:ascii="Gill Sans" w:hAnsi="Gill Sans" w:cs="Gill Sans"/>
          <w:color w:val="000000"/>
        </w:rPr>
        <w:t>institutions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enhance</w:t>
      </w:r>
      <w:r>
        <w:rPr>
          <w:rFonts w:ascii="Gill Sans" w:eastAsia="Gill Sans" w:hAnsi="Gill Sans" w:cs="Gill Sans"/>
          <w:color w:val="000000"/>
        </w:rPr>
        <w:t xml:space="preserve"> </w:t>
      </w:r>
      <w:r>
        <w:rPr>
          <w:rFonts w:ascii="Gill Sans" w:hAnsi="Gill Sans" w:cs="Gill Sans"/>
          <w:color w:val="000000"/>
        </w:rPr>
        <w:t>solidarity.</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reason</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also</w:t>
      </w:r>
      <w:r>
        <w:rPr>
          <w:rFonts w:ascii="Gill Sans" w:eastAsia="Gill Sans" w:hAnsi="Gill Sans" w:cs="Gill Sans"/>
          <w:color w:val="000000"/>
        </w:rPr>
        <w:t xml:space="preserve"> </w:t>
      </w:r>
      <w:r>
        <w:rPr>
          <w:rFonts w:ascii="Gill Sans" w:hAnsi="Gill Sans" w:cs="Gill Sans"/>
          <w:color w:val="000000"/>
        </w:rPr>
        <w:t>want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invest</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networks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communities,</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state</w:t>
      </w:r>
      <w:r>
        <w:rPr>
          <w:rFonts w:ascii="Gill Sans" w:eastAsia="Gill Sans" w:hAnsi="Gill Sans" w:cs="Gill Sans"/>
          <w:color w:val="000000"/>
        </w:rPr>
        <w:t xml:space="preserve"> </w:t>
      </w:r>
      <w:r>
        <w:rPr>
          <w:rFonts w:ascii="Gill Sans" w:hAnsi="Gill Sans" w:cs="Gill Sans"/>
          <w:color w:val="000000"/>
        </w:rPr>
        <w:t>encouragement,</w:t>
      </w:r>
      <w:r>
        <w:rPr>
          <w:rFonts w:ascii="Gill Sans" w:eastAsia="Gill Sans" w:hAnsi="Gill Sans" w:cs="Gill Sans"/>
          <w:color w:val="000000"/>
        </w:rPr>
        <w:t xml:space="preserve"> </w:t>
      </w:r>
      <w:r>
        <w:rPr>
          <w:rFonts w:ascii="Gill Sans" w:hAnsi="Gill Sans" w:cs="Gill Sans"/>
          <w:color w:val="000000"/>
        </w:rPr>
        <w:t>practice</w:t>
      </w:r>
      <w:r>
        <w:rPr>
          <w:rFonts w:ascii="Gill Sans" w:eastAsia="Gill Sans" w:hAnsi="Gill Sans" w:cs="Gill Sans"/>
          <w:color w:val="000000"/>
        </w:rPr>
        <w:t xml:space="preserve"> </w:t>
      </w:r>
      <w:r>
        <w:rPr>
          <w:rFonts w:ascii="Gill Sans" w:hAnsi="Gill Sans" w:cs="Gill Sans"/>
          <w:color w:val="000000"/>
        </w:rPr>
        <w:t>mutual</w:t>
      </w:r>
      <w:r>
        <w:rPr>
          <w:rFonts w:ascii="Gill Sans" w:eastAsia="Gill Sans" w:hAnsi="Gill Sans" w:cs="Gill Sans"/>
          <w:color w:val="000000"/>
        </w:rPr>
        <w:t xml:space="preserve"> </w:t>
      </w:r>
      <w:r>
        <w:rPr>
          <w:rFonts w:ascii="Gill Sans" w:hAnsi="Gill Sans" w:cs="Gill Sans"/>
          <w:color w:val="000000"/>
        </w:rPr>
        <w:t>support.</w:t>
      </w:r>
    </w:p>
    <w:p w14:paraId="2C3A36E4" w14:textId="77777777" w:rsidR="00502847" w:rsidRDefault="00502847" w:rsidP="00502847">
      <w:pPr>
        <w:pStyle w:val="BodyText"/>
        <w:spacing w:after="115"/>
        <w:jc w:val="both"/>
        <w:rPr>
          <w:rFonts w:ascii="Gill Sans" w:hAnsi="Gill Sans" w:cs="Gill Sans"/>
          <w:color w:val="000000"/>
        </w:rPr>
      </w:pPr>
    </w:p>
    <w:p w14:paraId="5058825F" w14:textId="77777777" w:rsidR="00502847" w:rsidRDefault="00502847" w:rsidP="00502847">
      <w:pPr>
        <w:pStyle w:val="Standard"/>
        <w:spacing w:after="115"/>
        <w:ind w:left="-12"/>
        <w:jc w:val="both"/>
        <w:rPr>
          <w:rFonts w:ascii="Gill Sans" w:hAnsi="Gill Sans" w:cs="Gill Sans"/>
          <w:b/>
          <w:bCs/>
          <w:color w:val="000000"/>
        </w:rPr>
      </w:pPr>
      <w:r>
        <w:rPr>
          <w:rFonts w:ascii="Gill Sans" w:hAnsi="Gill Sans" w:cs="Gill Sans"/>
          <w:b/>
          <w:bCs/>
          <w:color w:val="000000"/>
        </w:rPr>
        <w:t>IV.</w:t>
      </w:r>
      <w:r>
        <w:rPr>
          <w:rFonts w:ascii="Gill Sans" w:eastAsia="Gill Sans" w:hAnsi="Gill Sans" w:cs="Gill Sans"/>
          <w:b/>
          <w:bCs/>
          <w:color w:val="000000"/>
        </w:rPr>
        <w:t xml:space="preserve"> </w:t>
      </w:r>
      <w:r>
        <w:rPr>
          <w:rFonts w:ascii="Gill Sans" w:hAnsi="Gill Sans" w:cs="Gill Sans"/>
          <w:b/>
          <w:bCs/>
          <w:color w:val="000000"/>
        </w:rPr>
        <w:t>Diversity,</w:t>
      </w:r>
      <w:r>
        <w:rPr>
          <w:rFonts w:ascii="Gill Sans" w:eastAsia="Gill Sans" w:hAnsi="Gill Sans" w:cs="Gill Sans"/>
          <w:b/>
          <w:bCs/>
          <w:color w:val="000000"/>
        </w:rPr>
        <w:t xml:space="preserve"> </w:t>
      </w:r>
      <w:r>
        <w:rPr>
          <w:rFonts w:ascii="Gill Sans" w:hAnsi="Gill Sans" w:cs="Gill Sans"/>
          <w:b/>
          <w:bCs/>
          <w:color w:val="000000"/>
        </w:rPr>
        <w:t>an</w:t>
      </w:r>
      <w:r>
        <w:rPr>
          <w:rFonts w:ascii="Gill Sans" w:eastAsia="Gill Sans" w:hAnsi="Gill Sans" w:cs="Gill Sans"/>
          <w:b/>
          <w:bCs/>
          <w:color w:val="000000"/>
        </w:rPr>
        <w:t xml:space="preserve"> </w:t>
      </w:r>
      <w:r>
        <w:rPr>
          <w:rFonts w:ascii="Gill Sans" w:hAnsi="Gill Sans" w:cs="Gill Sans"/>
          <w:b/>
          <w:bCs/>
          <w:color w:val="000000"/>
        </w:rPr>
        <w:t>Indispensable</w:t>
      </w:r>
      <w:r>
        <w:rPr>
          <w:rFonts w:ascii="Gill Sans" w:eastAsia="Gill Sans" w:hAnsi="Gill Sans" w:cs="Gill Sans"/>
          <w:b/>
          <w:bCs/>
          <w:color w:val="000000"/>
        </w:rPr>
        <w:t xml:space="preserve"> </w:t>
      </w:r>
      <w:r>
        <w:rPr>
          <w:rFonts w:ascii="Gill Sans" w:hAnsi="Gill Sans" w:cs="Gill Sans"/>
          <w:b/>
          <w:bCs/>
          <w:color w:val="000000"/>
        </w:rPr>
        <w:t>Condition</w:t>
      </w:r>
    </w:p>
    <w:p w14:paraId="6E8E6388"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lang w:val="it-IT"/>
        </w:rPr>
        <w:t>T</w:t>
      </w:r>
      <w:r>
        <w:rPr>
          <w:rFonts w:ascii="Gill Sans" w:hAnsi="Gill Sans" w:cs="Gill Sans"/>
          <w:color w:val="000000"/>
        </w:rPr>
        <w:t>he</w:t>
      </w:r>
      <w:r>
        <w:rPr>
          <w:rFonts w:ascii="Gill Sans" w:eastAsia="Gill Sans" w:hAnsi="Gill Sans" w:cs="Gill Sans"/>
          <w:color w:val="000000"/>
        </w:rPr>
        <w:t xml:space="preserve"> </w:t>
      </w:r>
      <w:r>
        <w:rPr>
          <w:rFonts w:ascii="Gill Sans" w:hAnsi="Gill Sans" w:cs="Gill Sans"/>
          <w:color w:val="000000"/>
        </w:rPr>
        <w:t>richness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civilisations,</w:t>
      </w:r>
      <w:r>
        <w:rPr>
          <w:rFonts w:ascii="Gill Sans" w:eastAsia="Gill Sans" w:hAnsi="Gill Sans" w:cs="Gill Sans"/>
          <w:color w:val="000000"/>
        </w:rPr>
        <w:t xml:space="preserve"> </w:t>
      </w:r>
      <w:r>
        <w:rPr>
          <w:rFonts w:ascii="Gill Sans" w:hAnsi="Gill Sans" w:cs="Gill Sans"/>
          <w:color w:val="000000"/>
        </w:rPr>
        <w:t>societies,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cultures</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developed</w:t>
      </w:r>
      <w:r>
        <w:rPr>
          <w:rFonts w:ascii="Gill Sans" w:eastAsia="Gill Sans" w:hAnsi="Gill Sans" w:cs="Gill Sans"/>
          <w:color w:val="000000"/>
        </w:rPr>
        <w:t xml:space="preserve"> </w:t>
      </w:r>
      <w:r>
        <w:rPr>
          <w:rFonts w:ascii="Gill Sans" w:hAnsi="Gill Sans" w:cs="Gill Sans"/>
          <w:color w:val="000000"/>
        </w:rPr>
        <w:t>through</w:t>
      </w:r>
      <w:r>
        <w:rPr>
          <w:rFonts w:ascii="Gill Sans" w:eastAsia="Gill Sans" w:hAnsi="Gill Sans" w:cs="Gill Sans"/>
          <w:color w:val="000000"/>
        </w:rPr>
        <w:t xml:space="preserve"> </w:t>
      </w:r>
      <w:r>
        <w:rPr>
          <w:rFonts w:ascii="Gill Sans" w:hAnsi="Gill Sans" w:cs="Gill Sans"/>
          <w:color w:val="000000"/>
        </w:rPr>
        <w:t>diversification.</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ourselves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result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merging</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host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movements,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believe</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condition</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success,</w:t>
      </w:r>
      <w:r>
        <w:rPr>
          <w:rFonts w:ascii="Gill Sans" w:eastAsia="Gill Sans" w:hAnsi="Gill Sans" w:cs="Gill Sans"/>
          <w:color w:val="000000"/>
        </w:rPr>
        <w:t xml:space="preserve"> </w:t>
      </w:r>
      <w:r>
        <w:rPr>
          <w:rFonts w:ascii="Gill Sans" w:hAnsi="Gill Sans" w:cs="Gill Sans"/>
          <w:color w:val="000000"/>
        </w:rPr>
        <w:t>survival</w:t>
      </w:r>
      <w:r>
        <w:rPr>
          <w:rFonts w:ascii="Gill Sans" w:eastAsia="Gill Sans" w:hAnsi="Gill Sans" w:cs="Gill Sans"/>
          <w:color w:val="000000"/>
        </w:rPr>
        <w:t xml:space="preserve"> </w:t>
      </w:r>
      <w:r>
        <w:rPr>
          <w:rFonts w:ascii="Gill Sans" w:hAnsi="Gill Sans" w:cs="Gill Sans"/>
          <w:color w:val="000000"/>
        </w:rPr>
        <w:t>even,</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almost</w:t>
      </w:r>
      <w:r>
        <w:rPr>
          <w:rFonts w:ascii="Gill Sans" w:eastAsia="Gill Sans" w:hAnsi="Gill Sans" w:cs="Gill Sans"/>
          <w:color w:val="000000"/>
        </w:rPr>
        <w:t xml:space="preserve"> </w:t>
      </w:r>
      <w:r>
        <w:rPr>
          <w:rFonts w:ascii="Gill Sans" w:hAnsi="Gill Sans" w:cs="Gill Sans"/>
          <w:color w:val="000000"/>
        </w:rPr>
        <w:t>every</w:t>
      </w:r>
      <w:r>
        <w:rPr>
          <w:rFonts w:ascii="Gill Sans" w:eastAsia="Gill Sans" w:hAnsi="Gill Sans" w:cs="Gill Sans"/>
          <w:color w:val="000000"/>
        </w:rPr>
        <w:t xml:space="preserve"> </w:t>
      </w:r>
      <w:r>
        <w:rPr>
          <w:rFonts w:ascii="Gill Sans" w:hAnsi="Gill Sans" w:cs="Gill Sans"/>
          <w:color w:val="000000"/>
        </w:rPr>
        <w:t>field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activity.</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increases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resilience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organisations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groups</w:t>
      </w:r>
      <w:r>
        <w:rPr>
          <w:rFonts w:ascii="Gill Sans" w:eastAsia="Gill Sans" w:hAnsi="Gill Sans" w:cs="Gill Sans"/>
          <w:color w:val="000000"/>
        </w:rPr>
        <w:t xml:space="preserve"> </w:t>
      </w:r>
      <w:r>
        <w:rPr>
          <w:rFonts w:ascii="Gill Sans" w:hAnsi="Gill Sans" w:cs="Gill Sans"/>
          <w:color w:val="000000"/>
        </w:rPr>
        <w:t>whenever</w:t>
      </w:r>
      <w:r>
        <w:rPr>
          <w:rFonts w:ascii="Gill Sans" w:eastAsia="Gill Sans" w:hAnsi="Gill Sans" w:cs="Gill Sans"/>
          <w:color w:val="000000"/>
        </w:rPr>
        <w:t xml:space="preserve"> </w:t>
      </w:r>
      <w:r>
        <w:rPr>
          <w:rFonts w:ascii="Gill Sans" w:hAnsi="Gill Sans" w:cs="Gill Sans"/>
          <w:color w:val="000000"/>
        </w:rPr>
        <w:t>they</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confronted</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unexpected</w:t>
      </w:r>
      <w:r>
        <w:rPr>
          <w:rFonts w:ascii="Gill Sans" w:eastAsia="Gill Sans" w:hAnsi="Gill Sans" w:cs="Gill Sans"/>
          <w:color w:val="000000"/>
        </w:rPr>
        <w:t xml:space="preserve"> </w:t>
      </w:r>
      <w:r>
        <w:rPr>
          <w:rFonts w:ascii="Gill Sans" w:hAnsi="Gill Sans" w:cs="Gill Sans"/>
          <w:color w:val="000000"/>
        </w:rPr>
        <w:t>changes.</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safeguard</w:t>
      </w:r>
      <w:r>
        <w:rPr>
          <w:rFonts w:ascii="Gill Sans" w:eastAsia="Gill Sans" w:hAnsi="Gill Sans" w:cs="Gill Sans"/>
          <w:color w:val="000000"/>
        </w:rPr>
        <w:t xml:space="preserve"> </w:t>
      </w:r>
      <w:r>
        <w:rPr>
          <w:rFonts w:ascii="Gill Sans" w:hAnsi="Gill Sans" w:cs="Gill Sans"/>
          <w:color w:val="000000"/>
        </w:rPr>
        <w:t>against</w:t>
      </w:r>
      <w:r>
        <w:rPr>
          <w:rFonts w:ascii="Gill Sans" w:eastAsia="Gill Sans" w:hAnsi="Gill Sans" w:cs="Gill Sans"/>
          <w:color w:val="000000"/>
        </w:rPr>
        <w:t xml:space="preserve"> </w:t>
      </w:r>
      <w:r>
        <w:rPr>
          <w:rFonts w:ascii="Gill Sans" w:hAnsi="Gill Sans" w:cs="Gill Sans"/>
          <w:color w:val="000000"/>
        </w:rPr>
        <w:t>intolerance,</w:t>
      </w:r>
      <w:r>
        <w:rPr>
          <w:rFonts w:ascii="Gill Sans" w:eastAsia="Gill Sans" w:hAnsi="Gill Sans" w:cs="Gill Sans"/>
          <w:color w:val="000000"/>
        </w:rPr>
        <w:t xml:space="preserve"> </w:t>
      </w:r>
      <w:r>
        <w:rPr>
          <w:rFonts w:ascii="Gill Sans" w:hAnsi="Gill Sans" w:cs="Gill Sans"/>
          <w:color w:val="000000"/>
        </w:rPr>
        <w:t>extremism</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totalitarianism.</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indispensable</w:t>
      </w:r>
      <w:r>
        <w:rPr>
          <w:rFonts w:ascii="Gill Sans" w:eastAsia="Gill Sans" w:hAnsi="Gill Sans" w:cs="Gill Sans"/>
          <w:color w:val="000000"/>
        </w:rPr>
        <w:t xml:space="preserve"> </w:t>
      </w:r>
      <w:r>
        <w:rPr>
          <w:rFonts w:ascii="Gill Sans" w:hAnsi="Gill Sans" w:cs="Gill Sans"/>
          <w:color w:val="000000"/>
        </w:rPr>
        <w:t>source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inspiration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renewal.</w:t>
      </w:r>
    </w:p>
    <w:p w14:paraId="678D3D42"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many</w:t>
      </w:r>
      <w:r>
        <w:rPr>
          <w:rFonts w:ascii="Gill Sans" w:eastAsia="Gill Sans" w:hAnsi="Gill Sans" w:cs="Gill Sans"/>
          <w:color w:val="000000"/>
        </w:rPr>
        <w:t xml:space="preserve"> </w:t>
      </w:r>
      <w:proofErr w:type="gramStart"/>
      <w:r>
        <w:rPr>
          <w:rFonts w:ascii="Gill Sans" w:hAnsi="Gill Sans" w:cs="Gill Sans"/>
          <w:color w:val="000000"/>
        </w:rPr>
        <w:t>dimensions</w:t>
      </w:r>
      <w:r>
        <w:rPr>
          <w:rFonts w:ascii="Gill Sans" w:eastAsia="Gill Sans" w:hAnsi="Gill Sans" w:cs="Gill Sans"/>
          <w:color w:val="000000"/>
        </w:rPr>
        <w:t xml:space="preserve"> </w:t>
      </w:r>
      <w:r>
        <w:rPr>
          <w:rFonts w:ascii="Gill Sans" w:hAnsi="Gill Sans" w:cs="Gill Sans"/>
          <w:color w:val="000000"/>
        </w:rPr>
        <w:t>:</w:t>
      </w:r>
      <w:proofErr w:type="gramEnd"/>
      <w:r>
        <w:rPr>
          <w:rFonts w:ascii="Gill Sans" w:eastAsia="Gill Sans" w:hAnsi="Gill Sans" w:cs="Gill Sans"/>
          <w:color w:val="000000"/>
        </w:rPr>
        <w:t xml:space="preserve"> </w:t>
      </w:r>
      <w:r>
        <w:rPr>
          <w:rFonts w:ascii="Gill Sans" w:hAnsi="Gill Sans" w:cs="Gill Sans"/>
          <w:color w:val="000000"/>
        </w:rPr>
        <w:t>gender,</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cultural,</w:t>
      </w:r>
      <w:r>
        <w:rPr>
          <w:rFonts w:ascii="Gill Sans" w:eastAsia="Gill Sans" w:hAnsi="Gill Sans" w:cs="Gill Sans"/>
          <w:color w:val="000000"/>
        </w:rPr>
        <w:t xml:space="preserve"> </w:t>
      </w:r>
      <w:r>
        <w:rPr>
          <w:rFonts w:ascii="Gill Sans" w:hAnsi="Gill Sans" w:cs="Gill Sans"/>
          <w:color w:val="000000"/>
        </w:rPr>
        <w:t>spiritual,</w:t>
      </w:r>
      <w:r>
        <w:rPr>
          <w:rFonts w:ascii="Gill Sans" w:eastAsia="Gill Sans" w:hAnsi="Gill Sans" w:cs="Gill Sans"/>
          <w:color w:val="000000"/>
        </w:rPr>
        <w:t xml:space="preserve"> </w:t>
      </w:r>
      <w:r>
        <w:rPr>
          <w:rFonts w:ascii="Gill Sans" w:hAnsi="Gill Sans" w:cs="Gill Sans"/>
          <w:color w:val="000000"/>
        </w:rPr>
        <w:t>philosophical,</w:t>
      </w:r>
      <w:r>
        <w:rPr>
          <w:rFonts w:ascii="Gill Sans" w:eastAsia="Gill Sans" w:hAnsi="Gill Sans" w:cs="Gill Sans"/>
          <w:color w:val="000000"/>
        </w:rPr>
        <w:t xml:space="preserve"> </w:t>
      </w:r>
      <w:r>
        <w:rPr>
          <w:rFonts w:ascii="Gill Sans" w:hAnsi="Gill Sans" w:cs="Gill Sans"/>
          <w:color w:val="000000"/>
        </w:rPr>
        <w:t>religious,</w:t>
      </w:r>
      <w:r>
        <w:rPr>
          <w:rFonts w:ascii="Gill Sans" w:eastAsia="Gill Sans" w:hAnsi="Gill Sans" w:cs="Gill Sans"/>
          <w:color w:val="000000"/>
        </w:rPr>
        <w:t xml:space="preserve"> </w:t>
      </w:r>
      <w:r>
        <w:rPr>
          <w:rFonts w:ascii="Gill Sans" w:hAnsi="Gill Sans" w:cs="Gill Sans"/>
          <w:color w:val="000000"/>
        </w:rPr>
        <w:t>linguistic,</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ethnic,</w:t>
      </w:r>
      <w:r>
        <w:rPr>
          <w:rFonts w:ascii="Gill Sans" w:eastAsia="Gill Sans" w:hAnsi="Gill Sans" w:cs="Gill Sans"/>
          <w:color w:val="000000"/>
        </w:rPr>
        <w:t xml:space="preserve"> </w:t>
      </w:r>
      <w:r>
        <w:rPr>
          <w:rFonts w:ascii="Gill Sans" w:hAnsi="Gill Sans" w:cs="Gill Sans"/>
          <w:color w:val="000000"/>
        </w:rPr>
        <w:t>sexual,</w:t>
      </w:r>
      <w:r>
        <w:rPr>
          <w:rFonts w:ascii="Gill Sans" w:eastAsia="Gill Sans" w:hAnsi="Gill Sans" w:cs="Gill Sans"/>
          <w:color w:val="000000"/>
        </w:rPr>
        <w:t xml:space="preserve"> </w:t>
      </w:r>
      <w:r>
        <w:rPr>
          <w:rFonts w:ascii="Gill Sans" w:hAnsi="Gill Sans" w:cs="Gill Sans"/>
          <w:color w:val="000000"/>
        </w:rPr>
        <w:t>regional.</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expressed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individuals</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groups.</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cherish</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however</w:t>
      </w:r>
      <w:r>
        <w:rPr>
          <w:rFonts w:ascii="Gill Sans" w:eastAsia="Gill Sans" w:hAnsi="Gill Sans" w:cs="Gill Sans"/>
          <w:color w:val="000000"/>
        </w:rPr>
        <w:t xml:space="preserve"> </w:t>
      </w:r>
      <w:r>
        <w:rPr>
          <w:rFonts w:ascii="Gill Sans" w:hAnsi="Gill Sans" w:cs="Gill Sans"/>
          <w:color w:val="000000"/>
        </w:rPr>
        <w:t>never</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used</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pretext</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questioning</w:t>
      </w:r>
      <w:r>
        <w:rPr>
          <w:rFonts w:ascii="Gill Sans" w:eastAsia="Gill Sans" w:hAnsi="Gill Sans" w:cs="Gill Sans"/>
          <w:color w:val="000000"/>
        </w:rPr>
        <w:t xml:space="preserve"> </w:t>
      </w:r>
      <w:r>
        <w:rPr>
          <w:rFonts w:ascii="Gill Sans" w:hAnsi="Gill Sans" w:cs="Gill Sans"/>
          <w:color w:val="000000"/>
        </w:rPr>
        <w:t>universal</w:t>
      </w:r>
      <w:r>
        <w:rPr>
          <w:rFonts w:ascii="Gill Sans" w:eastAsia="Gill Sans" w:hAnsi="Gill Sans" w:cs="Gill Sans"/>
          <w:color w:val="000000"/>
        </w:rPr>
        <w:t xml:space="preserve"> </w:t>
      </w:r>
      <w:r>
        <w:rPr>
          <w:rFonts w:ascii="Gill Sans" w:hAnsi="Gill Sans" w:cs="Gill Sans"/>
          <w:color w:val="000000"/>
        </w:rPr>
        <w:t>rights.</w:t>
      </w:r>
    </w:p>
    <w:p w14:paraId="3073F9B3"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people</w:t>
      </w:r>
      <w:r>
        <w:rPr>
          <w:rFonts w:ascii="Gill Sans" w:eastAsia="Gill Sans" w:hAnsi="Gill Sans" w:cs="Gill Sans"/>
          <w:color w:val="000000"/>
        </w:rPr>
        <w:t xml:space="preserve"> </w:t>
      </w:r>
      <w:r>
        <w:rPr>
          <w:rFonts w:ascii="Gill Sans" w:hAnsi="Gill Sans" w:cs="Gill Sans"/>
          <w:color w:val="000000"/>
        </w:rPr>
        <w:t>share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same</w:t>
      </w:r>
      <w:r>
        <w:rPr>
          <w:rFonts w:ascii="Gill Sans" w:eastAsia="Gill Sans" w:hAnsi="Gill Sans" w:cs="Gill Sans"/>
          <w:color w:val="000000"/>
        </w:rPr>
        <w:t xml:space="preserve"> </w:t>
      </w:r>
      <w:r>
        <w:rPr>
          <w:rFonts w:ascii="Gill Sans" w:hAnsi="Gill Sans" w:cs="Gill Sans"/>
          <w:color w:val="000000"/>
        </w:rPr>
        <w:t>limited</w:t>
      </w:r>
      <w:r>
        <w:rPr>
          <w:rFonts w:ascii="Gill Sans" w:eastAsia="Gill Sans" w:hAnsi="Gill Sans" w:cs="Gill Sans"/>
          <w:color w:val="000000"/>
        </w:rPr>
        <w:t xml:space="preserve"> </w:t>
      </w:r>
      <w:r>
        <w:rPr>
          <w:rFonts w:ascii="Gill Sans" w:hAnsi="Gill Sans" w:cs="Gill Sans"/>
          <w:color w:val="000000"/>
        </w:rPr>
        <w:t>space,</w:t>
      </w:r>
      <w:r>
        <w:rPr>
          <w:rFonts w:ascii="Gill Sans" w:eastAsia="Gill Sans" w:hAnsi="Gill Sans" w:cs="Gill Sans"/>
          <w:color w:val="000000"/>
        </w:rPr>
        <w:t xml:space="preserve"> </w:t>
      </w:r>
      <w:r>
        <w:rPr>
          <w:rFonts w:ascii="Gill Sans" w:hAnsi="Gill Sans" w:cs="Gill Sans"/>
          <w:color w:val="000000"/>
        </w:rPr>
        <w:t>differences</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easily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perceived</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threats.</w:t>
      </w:r>
      <w:r>
        <w:rPr>
          <w:rFonts w:ascii="Gill Sans" w:eastAsia="Gill Sans" w:hAnsi="Gill Sans" w:cs="Gill Sans"/>
          <w:color w:val="000000"/>
        </w:rPr>
        <w:t xml:space="preserve"> </w:t>
      </w:r>
      <w:r>
        <w:rPr>
          <w:rFonts w:ascii="Gill Sans" w:hAnsi="Gill Sans" w:cs="Gill Sans"/>
          <w:color w:val="000000"/>
        </w:rPr>
        <w:t>Even</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smallest</w:t>
      </w:r>
      <w:r>
        <w:rPr>
          <w:rFonts w:ascii="Gill Sans" w:eastAsia="Gill Sans" w:hAnsi="Gill Sans" w:cs="Gill Sans"/>
          <w:color w:val="000000"/>
        </w:rPr>
        <w:t xml:space="preserve"> </w:t>
      </w:r>
      <w:r>
        <w:rPr>
          <w:rFonts w:ascii="Gill Sans" w:hAnsi="Gill Sans" w:cs="Gill Sans"/>
          <w:color w:val="000000"/>
        </w:rPr>
        <w:t>community,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strong</w:t>
      </w:r>
      <w:r>
        <w:rPr>
          <w:rFonts w:ascii="Gill Sans" w:eastAsia="Gill Sans" w:hAnsi="Gill Sans" w:cs="Gill Sans"/>
          <w:color w:val="000000"/>
        </w:rPr>
        <w:t xml:space="preserve"> </w:t>
      </w:r>
      <w:r>
        <w:rPr>
          <w:rFonts w:ascii="Gill Sans" w:hAnsi="Gill Sans" w:cs="Gill Sans"/>
          <w:color w:val="000000"/>
        </w:rPr>
        <w:t>tend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make</w:t>
      </w:r>
      <w:r>
        <w:rPr>
          <w:rFonts w:ascii="Gill Sans" w:eastAsia="Gill Sans" w:hAnsi="Gill Sans" w:cs="Gill Sans"/>
          <w:color w:val="000000"/>
        </w:rPr>
        <w:t xml:space="preserve"> </w:t>
      </w:r>
      <w:r>
        <w:rPr>
          <w:rFonts w:ascii="Gill Sans" w:hAnsi="Gill Sans" w:cs="Gill Sans"/>
          <w:color w:val="000000"/>
        </w:rPr>
        <w:t>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dominant</w:t>
      </w:r>
      <w:r>
        <w:rPr>
          <w:rFonts w:ascii="Gill Sans" w:eastAsia="Gill Sans" w:hAnsi="Gill Sans" w:cs="Gill Sans"/>
          <w:color w:val="000000"/>
        </w:rPr>
        <w:t xml:space="preserve"> </w:t>
      </w:r>
      <w:r>
        <w:rPr>
          <w:rFonts w:ascii="Gill Sans" w:hAnsi="Gill Sans" w:cs="Gill Sans"/>
          <w:color w:val="000000"/>
        </w:rPr>
        <w:t>role</w:t>
      </w:r>
      <w:r>
        <w:rPr>
          <w:rFonts w:ascii="Gill Sans" w:eastAsia="Gill Sans" w:hAnsi="Gill Sans" w:cs="Gill Sans"/>
          <w:color w:val="000000"/>
        </w:rPr>
        <w:t xml:space="preserve"> </w:t>
      </w:r>
      <w:r>
        <w:rPr>
          <w:rFonts w:ascii="Gill Sans" w:hAnsi="Gill Sans" w:cs="Gill Sans"/>
          <w:color w:val="000000"/>
        </w:rPr>
        <w:t>whereas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weak</w:t>
      </w:r>
      <w:r>
        <w:rPr>
          <w:rFonts w:ascii="Gill Sans" w:eastAsia="Gill Sans" w:hAnsi="Gill Sans" w:cs="Gill Sans"/>
          <w:color w:val="000000"/>
        </w:rPr>
        <w:t xml:space="preserve"> </w:t>
      </w:r>
      <w:r>
        <w:rPr>
          <w:rFonts w:ascii="Gill Sans" w:hAnsi="Gill Sans" w:cs="Gill Sans"/>
          <w:color w:val="000000"/>
        </w:rPr>
        <w:t>often</w:t>
      </w:r>
      <w:r>
        <w:rPr>
          <w:rFonts w:ascii="Gill Sans" w:eastAsia="Gill Sans" w:hAnsi="Gill Sans" w:cs="Gill Sans"/>
          <w:color w:val="000000"/>
        </w:rPr>
        <w:t xml:space="preserve"> </w:t>
      </w:r>
      <w:r>
        <w:rPr>
          <w:rFonts w:ascii="Gill Sans" w:hAnsi="Gill Sans" w:cs="Gill Sans"/>
          <w:color w:val="000000"/>
        </w:rPr>
        <w:t>find</w:t>
      </w:r>
      <w:r>
        <w:rPr>
          <w:rFonts w:ascii="Gill Sans" w:eastAsia="Gill Sans" w:hAnsi="Gill Sans" w:cs="Gill Sans"/>
          <w:color w:val="000000"/>
        </w:rPr>
        <w:t xml:space="preserve"> </w:t>
      </w:r>
      <w:r>
        <w:rPr>
          <w:rFonts w:ascii="Gill Sans" w:hAnsi="Gill Sans" w:cs="Gill Sans"/>
          <w:color w:val="000000"/>
        </w:rPr>
        <w:t>themselves</w:t>
      </w:r>
      <w:r>
        <w:rPr>
          <w:rFonts w:ascii="Gill Sans" w:eastAsia="Gill Sans" w:hAnsi="Gill Sans" w:cs="Gill Sans"/>
          <w:color w:val="000000"/>
        </w:rPr>
        <w:t xml:space="preserve"> </w:t>
      </w:r>
      <w:r>
        <w:rPr>
          <w:rFonts w:ascii="Gill Sans" w:hAnsi="Gill Sans" w:cs="Gill Sans"/>
          <w:color w:val="000000"/>
        </w:rPr>
        <w:t>pushed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conform.</w:t>
      </w:r>
      <w:r>
        <w:rPr>
          <w:rFonts w:ascii="Gill Sans" w:eastAsia="Gill Sans" w:hAnsi="Gill Sans" w:cs="Gill Sans"/>
          <w:color w:val="000000"/>
        </w:rPr>
        <w:t xml:space="preserve"> </w:t>
      </w:r>
      <w:r>
        <w:rPr>
          <w:rFonts w:ascii="Gill Sans" w:hAnsi="Gill Sans" w:cs="Gill Sans"/>
          <w:color w:val="000000"/>
        </w:rPr>
        <w:t>Safeguarding</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therefore</w:t>
      </w:r>
      <w:r>
        <w:rPr>
          <w:rFonts w:ascii="Gill Sans" w:eastAsia="Gill Sans" w:hAnsi="Gill Sans" w:cs="Gill Sans"/>
          <w:color w:val="000000"/>
        </w:rPr>
        <w:t xml:space="preserve"> </w:t>
      </w:r>
      <w:r>
        <w:rPr>
          <w:rFonts w:ascii="Gill Sans" w:hAnsi="Gill Sans" w:cs="Gill Sans"/>
          <w:color w:val="000000"/>
        </w:rPr>
        <w:t>requires</w:t>
      </w:r>
      <w:r>
        <w:rPr>
          <w:rFonts w:ascii="Gill Sans" w:eastAsia="Gill Sans" w:hAnsi="Gill Sans" w:cs="Gill Sans"/>
          <w:color w:val="000000"/>
        </w:rPr>
        <w:t xml:space="preserve"> </w:t>
      </w:r>
      <w:r>
        <w:rPr>
          <w:rFonts w:ascii="Gill Sans" w:hAnsi="Gill Sans" w:cs="Gill Sans"/>
          <w:color w:val="000000"/>
        </w:rPr>
        <w:t>recognition,</w:t>
      </w:r>
      <w:r>
        <w:rPr>
          <w:rFonts w:ascii="Gill Sans" w:eastAsia="Gill Sans" w:hAnsi="Gill Sans" w:cs="Gill Sans"/>
          <w:color w:val="000000"/>
        </w:rPr>
        <w:t xml:space="preserve"> </w:t>
      </w:r>
      <w:r>
        <w:rPr>
          <w:rFonts w:ascii="Gill Sans" w:hAnsi="Gill Sans" w:cs="Gill Sans"/>
          <w:color w:val="000000"/>
        </w:rPr>
        <w:t>mutual</w:t>
      </w:r>
      <w:r>
        <w:rPr>
          <w:rFonts w:ascii="Gill Sans" w:eastAsia="Gill Sans" w:hAnsi="Gill Sans" w:cs="Gill Sans"/>
          <w:color w:val="000000"/>
        </w:rPr>
        <w:t xml:space="preserve"> </w:t>
      </w:r>
      <w:r>
        <w:rPr>
          <w:rFonts w:ascii="Gill Sans" w:hAnsi="Gill Sans" w:cs="Gill Sans"/>
          <w:color w:val="000000"/>
        </w:rPr>
        <w:t>understanding</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respect</w:t>
      </w:r>
      <w:r>
        <w:rPr>
          <w:rFonts w:ascii="Gill Sans" w:eastAsia="Gill Sans" w:hAnsi="Gill Sans" w:cs="Gill Sans"/>
          <w:color w:val="000000"/>
        </w:rPr>
        <w:t xml:space="preserve"> –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only</w:t>
      </w:r>
      <w:r>
        <w:rPr>
          <w:rFonts w:ascii="Gill Sans" w:eastAsia="Gill Sans" w:hAnsi="Gill Sans" w:cs="Gill Sans"/>
          <w:color w:val="000000"/>
        </w:rPr>
        <w:t xml:space="preserve"> </w:t>
      </w:r>
      <w:r>
        <w:rPr>
          <w:rFonts w:ascii="Gill Sans" w:hAnsi="Gill Sans" w:cs="Gill Sans"/>
          <w:color w:val="000000"/>
        </w:rPr>
        <w:t>too</w:t>
      </w:r>
      <w:r>
        <w:rPr>
          <w:rFonts w:ascii="Gill Sans" w:eastAsia="Gill Sans" w:hAnsi="Gill Sans" w:cs="Gill Sans"/>
          <w:color w:val="000000"/>
        </w:rPr>
        <w:t xml:space="preserve"> </w:t>
      </w:r>
      <w:r>
        <w:rPr>
          <w:rFonts w:ascii="Gill Sans" w:hAnsi="Gill Sans" w:cs="Gill Sans"/>
          <w:color w:val="000000"/>
        </w:rPr>
        <w:t>often,</w:t>
      </w:r>
      <w:r>
        <w:rPr>
          <w:rFonts w:ascii="Gill Sans" w:eastAsia="Gill Sans" w:hAnsi="Gill Sans" w:cs="Gill Sans"/>
          <w:color w:val="000000"/>
        </w:rPr>
        <w:t xml:space="preserve"> </w:t>
      </w:r>
      <w:r>
        <w:rPr>
          <w:rFonts w:ascii="Gill Sans" w:hAnsi="Gill Sans" w:cs="Gill Sans"/>
          <w:color w:val="000000"/>
        </w:rPr>
        <w:t>active</w:t>
      </w:r>
      <w:r>
        <w:rPr>
          <w:rFonts w:ascii="Gill Sans" w:eastAsia="Gill Sans" w:hAnsi="Gill Sans" w:cs="Gill Sans"/>
          <w:color w:val="000000"/>
        </w:rPr>
        <w:t xml:space="preserve"> </w:t>
      </w:r>
      <w:r>
        <w:rPr>
          <w:rFonts w:ascii="Gill Sans" w:hAnsi="Gill Sans" w:cs="Gill Sans"/>
          <w:color w:val="000000"/>
        </w:rPr>
        <w:t>protection.</w:t>
      </w:r>
    </w:p>
    <w:p w14:paraId="6C3F1101" w14:textId="77777777" w:rsidR="00502847" w:rsidRDefault="00502847" w:rsidP="00502847">
      <w:pPr>
        <w:pStyle w:val="Standard"/>
        <w:spacing w:after="115"/>
        <w:ind w:left="-12"/>
        <w:jc w:val="both"/>
        <w:rPr>
          <w:rFonts w:ascii="Gill Sans" w:eastAsia="Gill Sans" w:hAnsi="Gill Sans" w:cs="Gill Sans"/>
          <w:color w:val="000000"/>
        </w:rPr>
      </w:pPr>
      <w:r>
        <w:rPr>
          <w:rFonts w:ascii="Gill Sans" w:eastAsia="Gill Sans" w:hAnsi="Gill Sans" w:cs="Gill Sans"/>
          <w:color w:val="000000"/>
        </w:rPr>
        <w:t xml:space="preserve"> </w:t>
      </w:r>
    </w:p>
    <w:p w14:paraId="4A7C506B" w14:textId="77777777" w:rsidR="00502847" w:rsidRDefault="00502847" w:rsidP="00502847">
      <w:pPr>
        <w:pStyle w:val="Standard"/>
        <w:spacing w:after="115"/>
        <w:ind w:left="-12"/>
        <w:jc w:val="both"/>
        <w:rPr>
          <w:rFonts w:ascii="Gill Sans" w:hAnsi="Gill Sans" w:cs="Gill Sans"/>
          <w:b/>
          <w:bCs/>
          <w:color w:val="000000"/>
        </w:rPr>
      </w:pPr>
      <w:r>
        <w:rPr>
          <w:rFonts w:ascii="Gill Sans" w:hAnsi="Gill Sans" w:cs="Gill Sans"/>
          <w:b/>
          <w:bCs/>
          <w:color w:val="000000"/>
        </w:rPr>
        <w:t>V.</w:t>
      </w:r>
      <w:r>
        <w:rPr>
          <w:rFonts w:ascii="Gill Sans" w:eastAsia="Gill Sans" w:hAnsi="Gill Sans" w:cs="Gill Sans"/>
          <w:b/>
          <w:bCs/>
          <w:color w:val="000000"/>
        </w:rPr>
        <w:t xml:space="preserve"> </w:t>
      </w:r>
      <w:r>
        <w:rPr>
          <w:rFonts w:ascii="Gill Sans" w:hAnsi="Gill Sans" w:cs="Gill Sans"/>
          <w:b/>
          <w:bCs/>
          <w:color w:val="000000"/>
        </w:rPr>
        <w:t>Non-Violence</w:t>
      </w:r>
    </w:p>
    <w:p w14:paraId="1E25F8DB"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Non-violence</w:t>
      </w:r>
      <w:r>
        <w:rPr>
          <w:rFonts w:ascii="Gill Sans" w:eastAsia="Gill Sans" w:hAnsi="Gill Sans" w:cs="Gill Sans"/>
          <w:color w:val="000000"/>
        </w:rPr>
        <w:t xml:space="preserve"> </w:t>
      </w:r>
      <w:r>
        <w:rPr>
          <w:rFonts w:ascii="Gill Sans" w:hAnsi="Gill Sans" w:cs="Gill Sans"/>
          <w:color w:val="000000"/>
        </w:rPr>
        <w:t>forms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key</w:t>
      </w:r>
      <w:r>
        <w:rPr>
          <w:rFonts w:ascii="Gill Sans" w:eastAsia="Gill Sans" w:hAnsi="Gill Sans" w:cs="Gill Sans"/>
          <w:color w:val="000000"/>
        </w:rPr>
        <w:t xml:space="preserve"> </w:t>
      </w:r>
      <w:r>
        <w:rPr>
          <w:rFonts w:ascii="Gill Sans" w:hAnsi="Gill Sans" w:cs="Gill Sans"/>
          <w:color w:val="000000"/>
        </w:rPr>
        <w:t>part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philosophical</w:t>
      </w:r>
      <w:r>
        <w:rPr>
          <w:rFonts w:ascii="Gill Sans" w:eastAsia="Gill Sans" w:hAnsi="Gill Sans" w:cs="Gill Sans"/>
          <w:color w:val="000000"/>
        </w:rPr>
        <w:t xml:space="preserve"> </w:t>
      </w:r>
      <w:r>
        <w:rPr>
          <w:rFonts w:ascii="Gill Sans" w:hAnsi="Gill Sans" w:cs="Gill Sans"/>
          <w:color w:val="000000"/>
        </w:rPr>
        <w:t>background</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theories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conditions</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approach</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problems.</w:t>
      </w:r>
      <w:r>
        <w:rPr>
          <w:rFonts w:ascii="Gill Sans" w:eastAsia="Gill Sans" w:hAnsi="Gill Sans" w:cs="Gill Sans"/>
          <w:color w:val="000000"/>
        </w:rPr>
        <w:t xml:space="preserve"> </w:t>
      </w:r>
      <w:r>
        <w:rPr>
          <w:rFonts w:ascii="Gill Sans" w:hAnsi="Gill Sans" w:cs="Gill Sans"/>
          <w:color w:val="000000"/>
        </w:rPr>
        <w:t>No</w:t>
      </w:r>
      <w:r>
        <w:rPr>
          <w:rFonts w:ascii="Gill Sans" w:eastAsia="Gill Sans" w:hAnsi="Gill Sans" w:cs="Gill Sans"/>
          <w:color w:val="000000"/>
        </w:rPr>
        <w:t xml:space="preserve"> </w:t>
      </w:r>
      <w:r>
        <w:rPr>
          <w:rFonts w:ascii="Gill Sans" w:hAnsi="Gill Sans" w:cs="Gill Sans"/>
          <w:color w:val="000000"/>
        </w:rPr>
        <w:t>lasting</w:t>
      </w:r>
      <w:r>
        <w:rPr>
          <w:rFonts w:ascii="Gill Sans" w:eastAsia="Gill Sans" w:hAnsi="Gill Sans" w:cs="Gill Sans"/>
          <w:color w:val="000000"/>
        </w:rPr>
        <w:t xml:space="preserve"> </w:t>
      </w:r>
      <w:r>
        <w:rPr>
          <w:rFonts w:ascii="Gill Sans" w:hAnsi="Gill Sans" w:cs="Gill Sans"/>
          <w:color w:val="000000"/>
        </w:rPr>
        <w:t>solution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any</w:t>
      </w:r>
      <w:r>
        <w:rPr>
          <w:rFonts w:ascii="Gill Sans" w:eastAsia="Gill Sans" w:hAnsi="Gill Sans" w:cs="Gill Sans"/>
          <w:color w:val="000000"/>
        </w:rPr>
        <w:t xml:space="preserve"> </w:t>
      </w:r>
      <w:r>
        <w:rPr>
          <w:rFonts w:ascii="Gill Sans" w:hAnsi="Gill Sans" w:cs="Gill Sans"/>
          <w:color w:val="000000"/>
        </w:rPr>
        <w:t>conflict</w:t>
      </w:r>
      <w:r>
        <w:rPr>
          <w:rFonts w:ascii="Gill Sans" w:eastAsia="Gill Sans" w:hAnsi="Gill Sans" w:cs="Gill Sans"/>
          <w:color w:val="000000"/>
        </w:rPr>
        <w:t xml:space="preserve"> </w:t>
      </w:r>
      <w:r>
        <w:rPr>
          <w:rFonts w:ascii="Gill Sans" w:hAnsi="Gill Sans" w:cs="Gill Sans"/>
          <w:color w:val="000000"/>
        </w:rPr>
        <w:t>between</w:t>
      </w:r>
      <w:r>
        <w:rPr>
          <w:rFonts w:ascii="Gill Sans" w:eastAsia="Gill Sans" w:hAnsi="Gill Sans" w:cs="Gill Sans"/>
          <w:color w:val="000000"/>
        </w:rPr>
        <w:t xml:space="preserve"> </w:t>
      </w:r>
      <w:r>
        <w:rPr>
          <w:rFonts w:ascii="Gill Sans" w:hAnsi="Gill Sans" w:cs="Gill Sans"/>
          <w:color w:val="000000"/>
        </w:rPr>
        <w:t>individuals,</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groups</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States</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imposed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force.</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basic</w:t>
      </w:r>
      <w:r>
        <w:rPr>
          <w:rFonts w:ascii="Gill Sans" w:eastAsia="Gill Sans" w:hAnsi="Gill Sans" w:cs="Gill Sans"/>
          <w:color w:val="000000"/>
        </w:rPr>
        <w:t xml:space="preserve"> </w:t>
      </w:r>
      <w:r>
        <w:rPr>
          <w:rFonts w:ascii="Gill Sans" w:hAnsi="Gill Sans" w:cs="Gill Sans"/>
          <w:color w:val="000000"/>
        </w:rPr>
        <w:t>green</w:t>
      </w:r>
      <w:r>
        <w:rPr>
          <w:rFonts w:ascii="Gill Sans" w:eastAsia="Gill Sans" w:hAnsi="Gill Sans" w:cs="Gill Sans"/>
          <w:color w:val="000000"/>
        </w:rPr>
        <w:t xml:space="preserve"> </w:t>
      </w:r>
      <w:r>
        <w:rPr>
          <w:rFonts w:ascii="Gill Sans" w:hAnsi="Gill Sans" w:cs="Gill Sans"/>
          <w:color w:val="000000"/>
        </w:rPr>
        <w:t>principle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used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achieve</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objective</w:t>
      </w:r>
      <w:r>
        <w:rPr>
          <w:rFonts w:ascii="Gill Sans" w:eastAsia="Gill Sans" w:hAnsi="Gill Sans" w:cs="Gill Sans"/>
          <w:color w:val="000000"/>
        </w:rPr>
        <w:t xml:space="preserve"> </w:t>
      </w:r>
      <w:r>
        <w:rPr>
          <w:rFonts w:ascii="Gill Sans" w:hAnsi="Gill Sans" w:cs="Gill Sans"/>
          <w:color w:val="000000"/>
        </w:rPr>
        <w:t>must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compatible</w:t>
      </w:r>
      <w:r>
        <w:rPr>
          <w:rFonts w:ascii="Gill Sans" w:eastAsia="Gill Sans" w:hAnsi="Gill Sans" w:cs="Gill Sans"/>
          <w:color w:val="000000"/>
        </w:rPr>
        <w:t xml:space="preserve"> </w:t>
      </w:r>
      <w:r>
        <w:rPr>
          <w:rFonts w:ascii="Gill Sans" w:hAnsi="Gill Sans" w:cs="Gill Sans"/>
          <w:color w:val="000000"/>
        </w:rPr>
        <w:t>with</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objective</w:t>
      </w:r>
      <w:r>
        <w:rPr>
          <w:rFonts w:ascii="Gill Sans" w:eastAsia="Gill Sans" w:hAnsi="Gill Sans" w:cs="Gill Sans"/>
          <w:color w:val="000000"/>
        </w:rPr>
        <w:t xml:space="preserve"> </w:t>
      </w:r>
      <w:r>
        <w:rPr>
          <w:rFonts w:ascii="Gill Sans" w:hAnsi="Gill Sans" w:cs="Gill Sans"/>
          <w:color w:val="000000"/>
        </w:rPr>
        <w:t>itself.</w:t>
      </w:r>
      <w:r>
        <w:rPr>
          <w:rFonts w:ascii="Gill Sans" w:eastAsia="Gill Sans" w:hAnsi="Gill Sans" w:cs="Gill Sans"/>
          <w:color w:val="000000"/>
        </w:rPr>
        <w:t xml:space="preserve"> </w:t>
      </w:r>
      <w:r>
        <w:rPr>
          <w:rFonts w:ascii="Gill Sans" w:hAnsi="Gill Sans" w:cs="Gill Sans"/>
          <w:color w:val="000000"/>
        </w:rPr>
        <w:t>So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search</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peace</w:t>
      </w:r>
      <w:r>
        <w:rPr>
          <w:rFonts w:ascii="Gill Sans" w:eastAsia="Gill Sans" w:hAnsi="Gill Sans" w:cs="Gill Sans"/>
          <w:color w:val="000000"/>
        </w:rPr>
        <w:t xml:space="preserve"> </w:t>
      </w:r>
      <w:r>
        <w:rPr>
          <w:rFonts w:ascii="Gill Sans" w:hAnsi="Gill Sans" w:cs="Gill Sans"/>
          <w:color w:val="000000"/>
        </w:rPr>
        <w:t>cannot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achieved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violent</w:t>
      </w:r>
      <w:r>
        <w:rPr>
          <w:rFonts w:ascii="Gill Sans" w:eastAsia="Gill Sans" w:hAnsi="Gill Sans" w:cs="Gill Sans"/>
          <w:color w:val="000000"/>
        </w:rPr>
        <w:t xml:space="preserve"> </w:t>
      </w:r>
      <w:r>
        <w:rPr>
          <w:rFonts w:ascii="Gill Sans" w:hAnsi="Gill Sans" w:cs="Gill Sans"/>
          <w:color w:val="000000"/>
        </w:rPr>
        <w:t>means.</w:t>
      </w:r>
    </w:p>
    <w:p w14:paraId="31C8B72F" w14:textId="77777777" w:rsidR="00502847" w:rsidRDefault="00502847" w:rsidP="00502847">
      <w:pPr>
        <w:pStyle w:val="Standard"/>
        <w:spacing w:after="144"/>
        <w:ind w:left="-12"/>
        <w:jc w:val="both"/>
        <w:rPr>
          <w:rFonts w:ascii="Gill Sans" w:hAnsi="Gill Sans" w:cs="Gill Sans"/>
          <w:color w:val="000000"/>
        </w:rPr>
      </w:pPr>
      <w:r>
        <w:rPr>
          <w:rFonts w:ascii="Gill Sans" w:hAnsi="Gill Sans" w:cs="Gill Sans"/>
          <w:color w:val="000000"/>
        </w:rPr>
        <w:t>Violence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just</w:t>
      </w:r>
      <w:r>
        <w:rPr>
          <w:rFonts w:ascii="Gill Sans" w:eastAsia="Gill Sans" w:hAnsi="Gill Sans" w:cs="Gill Sans"/>
          <w:color w:val="000000"/>
        </w:rPr>
        <w:t xml:space="preserve"> </w:t>
      </w:r>
      <w:r>
        <w:rPr>
          <w:rFonts w:ascii="Gill Sans" w:hAnsi="Gill Sans" w:cs="Gill Sans"/>
          <w:color w:val="000000"/>
        </w:rPr>
        <w:t>physical.</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actions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structures</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deprive</w:t>
      </w:r>
      <w:r>
        <w:rPr>
          <w:rFonts w:ascii="Gill Sans" w:eastAsia="Gill Sans" w:hAnsi="Gill Sans" w:cs="Gill Sans"/>
          <w:color w:val="000000"/>
        </w:rPr>
        <w:t xml:space="preserve"> </w:t>
      </w:r>
      <w:r>
        <w:rPr>
          <w:rFonts w:ascii="Gill Sans" w:hAnsi="Gill Sans" w:cs="Gill Sans"/>
          <w:color w:val="000000"/>
        </w:rPr>
        <w:t>people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their</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rights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exacerbate</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injustice.</w:t>
      </w:r>
      <w:r>
        <w:rPr>
          <w:rFonts w:ascii="Gill Sans" w:eastAsia="Gill Sans" w:hAnsi="Gill Sans" w:cs="Gill Sans"/>
          <w:color w:val="000000"/>
        </w:rPr>
        <w:t xml:space="preserve"> </w:t>
      </w:r>
      <w:r>
        <w:rPr>
          <w:rFonts w:ascii="Gill Sans" w:hAnsi="Gill Sans" w:cs="Gill Sans"/>
          <w:color w:val="000000"/>
        </w:rPr>
        <w:t>Poverty</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perhaps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most</w:t>
      </w:r>
      <w:r>
        <w:rPr>
          <w:rFonts w:ascii="Gill Sans" w:eastAsia="Gill Sans" w:hAnsi="Gill Sans" w:cs="Gill Sans"/>
          <w:color w:val="000000"/>
        </w:rPr>
        <w:t xml:space="preserve"> </w:t>
      </w:r>
      <w:r>
        <w:rPr>
          <w:rFonts w:ascii="Gill Sans" w:hAnsi="Gill Sans" w:cs="Gill Sans"/>
          <w:color w:val="000000"/>
        </w:rPr>
        <w:t>insidious</w:t>
      </w:r>
      <w:r>
        <w:rPr>
          <w:rFonts w:ascii="Gill Sans" w:eastAsia="Gill Sans" w:hAnsi="Gill Sans" w:cs="Gill Sans"/>
          <w:color w:val="000000"/>
        </w:rPr>
        <w:t xml:space="preserve"> </w:t>
      </w:r>
      <w:r>
        <w:rPr>
          <w:rFonts w:ascii="Gill Sans" w:hAnsi="Gill Sans" w:cs="Gill Sans"/>
          <w:color w:val="000000"/>
        </w:rPr>
        <w:t>form</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violence.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eliminate</w:t>
      </w:r>
      <w:r>
        <w:rPr>
          <w:rFonts w:ascii="Gill Sans" w:eastAsia="Gill Sans" w:hAnsi="Gill Sans" w:cs="Gill Sans"/>
          <w:color w:val="000000"/>
        </w:rPr>
        <w:t xml:space="preserve"> </w:t>
      </w:r>
      <w:r>
        <w:rPr>
          <w:rFonts w:ascii="Gill Sans" w:hAnsi="Gill Sans" w:cs="Gill Sans"/>
          <w:color w:val="000000"/>
        </w:rPr>
        <w:t>poverty,</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promote</w:t>
      </w:r>
      <w:r>
        <w:rPr>
          <w:rFonts w:ascii="Gill Sans" w:eastAsia="Gill Sans" w:hAnsi="Gill Sans" w:cs="Gill Sans"/>
          <w:color w:val="000000"/>
        </w:rPr>
        <w:t xml:space="preserve"> </w:t>
      </w:r>
      <w:r>
        <w:rPr>
          <w:rFonts w:ascii="Gill Sans" w:hAnsi="Gill Sans" w:cs="Gill Sans"/>
          <w:color w:val="000000"/>
        </w:rPr>
        <w:t>international</w:t>
      </w:r>
      <w:r>
        <w:rPr>
          <w:rFonts w:ascii="Gill Sans" w:eastAsia="Gill Sans" w:hAnsi="Gill Sans" w:cs="Gill Sans"/>
          <w:color w:val="000000"/>
        </w:rPr>
        <w:t xml:space="preserve"> </w:t>
      </w:r>
      <w:r>
        <w:rPr>
          <w:rFonts w:ascii="Gill Sans" w:hAnsi="Gill Sans" w:cs="Gill Sans"/>
          <w:color w:val="000000"/>
        </w:rPr>
        <w:t>bodies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aim</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equity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put</w:t>
      </w:r>
      <w:r>
        <w:rPr>
          <w:rFonts w:ascii="Gill Sans" w:eastAsia="Gill Sans" w:hAnsi="Gill Sans" w:cs="Gill Sans"/>
          <w:color w:val="000000"/>
        </w:rPr>
        <w:t xml:space="preserve"> </w:t>
      </w:r>
      <w:r>
        <w:rPr>
          <w:rFonts w:ascii="Gill Sans" w:hAnsi="Gill Sans" w:cs="Gill Sans"/>
          <w:color w:val="000000"/>
        </w:rPr>
        <w:t>people</w:t>
      </w:r>
      <w:r>
        <w:rPr>
          <w:rFonts w:ascii="Gill Sans" w:eastAsia="Gill Sans" w:hAnsi="Gill Sans" w:cs="Gill Sans"/>
          <w:color w:val="000000"/>
        </w:rPr>
        <w:t>’</w:t>
      </w:r>
      <w:r>
        <w:rPr>
          <w:rFonts w:ascii="Gill Sans" w:hAnsi="Gill Sans" w:cs="Gill Sans"/>
          <w:color w:val="000000"/>
        </w:rPr>
        <w:t>s</w:t>
      </w:r>
      <w:r>
        <w:rPr>
          <w:rFonts w:ascii="Gill Sans" w:eastAsia="Gill Sans" w:hAnsi="Gill Sans" w:cs="Gill Sans"/>
          <w:color w:val="000000"/>
        </w:rPr>
        <w:t xml:space="preserve"> </w:t>
      </w:r>
      <w:r>
        <w:rPr>
          <w:rFonts w:ascii="Gill Sans" w:hAnsi="Gill Sans" w:cs="Gill Sans"/>
          <w:color w:val="000000"/>
        </w:rPr>
        <w:t>livelihoods</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security</w:t>
      </w:r>
      <w:r>
        <w:rPr>
          <w:rFonts w:ascii="Gill Sans" w:eastAsia="Gill Sans" w:hAnsi="Gill Sans" w:cs="Gill Sans"/>
          <w:color w:val="000000"/>
        </w:rPr>
        <w:t xml:space="preserve"> </w:t>
      </w:r>
      <w:r>
        <w:rPr>
          <w:rFonts w:ascii="Gill Sans" w:hAnsi="Gill Sans" w:cs="Gill Sans"/>
          <w:color w:val="000000"/>
        </w:rPr>
        <w:t>first,</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well</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binding</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rules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protection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human</w:t>
      </w:r>
      <w:r>
        <w:rPr>
          <w:rFonts w:ascii="Gill Sans" w:eastAsia="Gill Sans" w:hAnsi="Gill Sans" w:cs="Gill Sans"/>
          <w:color w:val="000000"/>
        </w:rPr>
        <w:t xml:space="preserve"> </w:t>
      </w:r>
      <w:r>
        <w:rPr>
          <w:rFonts w:ascii="Gill Sans" w:hAnsi="Gill Sans" w:cs="Gill Sans"/>
          <w:color w:val="000000"/>
        </w:rPr>
        <w:t>rights.</w:t>
      </w:r>
    </w:p>
    <w:p w14:paraId="7C2866CE"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Insofar</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armed</w:t>
      </w:r>
      <w:r>
        <w:rPr>
          <w:rFonts w:ascii="Gill Sans" w:eastAsia="Gill Sans" w:hAnsi="Gill Sans" w:cs="Gill Sans"/>
          <w:color w:val="000000"/>
        </w:rPr>
        <w:t xml:space="preserve"> </w:t>
      </w:r>
      <w:r>
        <w:rPr>
          <w:rFonts w:ascii="Gill Sans" w:hAnsi="Gill Sans" w:cs="Gill Sans"/>
          <w:color w:val="000000"/>
        </w:rPr>
        <w:t>conflicts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concerned,</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convinced</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use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army</w:t>
      </w:r>
      <w:r>
        <w:rPr>
          <w:rFonts w:ascii="Gill Sans" w:eastAsia="Gill Sans" w:hAnsi="Gill Sans" w:cs="Gill Sans"/>
          <w:color w:val="000000"/>
        </w:rPr>
        <w:t xml:space="preserve"> </w:t>
      </w:r>
      <w:r>
        <w:rPr>
          <w:rFonts w:ascii="Gill Sans" w:hAnsi="Gill Sans" w:cs="Gill Sans"/>
          <w:color w:val="000000"/>
        </w:rPr>
        <w:t>or</w:t>
      </w:r>
      <w:r>
        <w:rPr>
          <w:rFonts w:ascii="Gill Sans" w:eastAsia="Gill Sans" w:hAnsi="Gill Sans" w:cs="Gill Sans"/>
          <w:color w:val="000000"/>
        </w:rPr>
        <w:t xml:space="preserve"> </w:t>
      </w:r>
      <w:r>
        <w:rPr>
          <w:rFonts w:ascii="Gill Sans" w:hAnsi="Gill Sans" w:cs="Gill Sans"/>
          <w:color w:val="000000"/>
        </w:rPr>
        <w:t>police</w:t>
      </w:r>
      <w:r>
        <w:rPr>
          <w:rFonts w:ascii="Gill Sans" w:eastAsia="Gill Sans" w:hAnsi="Gill Sans" w:cs="Gill Sans"/>
          <w:color w:val="000000"/>
        </w:rPr>
        <w:t xml:space="preserve"> </w:t>
      </w:r>
      <w:r>
        <w:rPr>
          <w:rFonts w:ascii="Gill Sans" w:hAnsi="Gill Sans" w:cs="Gill Sans"/>
          <w:color w:val="000000"/>
        </w:rPr>
        <w:t>forces</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isolated</w:t>
      </w:r>
      <w:r>
        <w:rPr>
          <w:rFonts w:ascii="Gill Sans" w:eastAsia="Gill Sans" w:hAnsi="Gill Sans" w:cs="Gill Sans"/>
          <w:color w:val="000000"/>
        </w:rPr>
        <w:t xml:space="preserve"> </w:t>
      </w:r>
      <w:r>
        <w:rPr>
          <w:rFonts w:ascii="Gill Sans" w:hAnsi="Gill Sans" w:cs="Gill Sans"/>
          <w:color w:val="000000"/>
        </w:rPr>
        <w:t>strategy</w:t>
      </w:r>
      <w:r>
        <w:rPr>
          <w:rFonts w:ascii="Gill Sans" w:eastAsia="Gill Sans" w:hAnsi="Gill Sans" w:cs="Gill Sans"/>
          <w:color w:val="000000"/>
        </w:rPr>
        <w:t xml:space="preserve"> </w:t>
      </w:r>
      <w:r>
        <w:rPr>
          <w:rFonts w:ascii="Gill Sans" w:hAnsi="Gill Sans" w:cs="Gill Sans"/>
          <w:color w:val="000000"/>
        </w:rPr>
        <w:t>cannot</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successful</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long</w:t>
      </w:r>
      <w:r>
        <w:rPr>
          <w:rFonts w:ascii="Gill Sans" w:eastAsia="Gill Sans" w:hAnsi="Gill Sans" w:cs="Gill Sans"/>
          <w:color w:val="000000"/>
        </w:rPr>
        <w:t xml:space="preserve"> </w:t>
      </w:r>
      <w:r>
        <w:rPr>
          <w:rFonts w:ascii="Gill Sans" w:hAnsi="Gill Sans" w:cs="Gill Sans"/>
          <w:color w:val="000000"/>
        </w:rPr>
        <w:t>run.</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want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see</w:t>
      </w:r>
      <w:r>
        <w:rPr>
          <w:rFonts w:ascii="Gill Sans" w:eastAsia="Gill Sans" w:hAnsi="Gill Sans" w:cs="Gill Sans"/>
          <w:color w:val="000000"/>
        </w:rPr>
        <w:t xml:space="preserve"> </w:t>
      </w:r>
      <w:r>
        <w:rPr>
          <w:rFonts w:ascii="Gill Sans" w:hAnsi="Gill Sans" w:cs="Gill Sans"/>
          <w:color w:val="000000"/>
        </w:rPr>
        <w:t>less</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intervention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implementation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concept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civil</w:t>
      </w:r>
      <w:r>
        <w:rPr>
          <w:rFonts w:ascii="Gill Sans" w:eastAsia="Gill Sans" w:hAnsi="Gill Sans" w:cs="Gill Sans"/>
          <w:color w:val="000000"/>
        </w:rPr>
        <w:t xml:space="preserve"> </w:t>
      </w:r>
      <w:r>
        <w:rPr>
          <w:rFonts w:ascii="Gill Sans" w:hAnsi="Gill Sans" w:cs="Gill Sans"/>
          <w:color w:val="000000"/>
        </w:rPr>
        <w:t>foreign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security</w:t>
      </w:r>
      <w:r>
        <w:rPr>
          <w:rFonts w:ascii="Gill Sans" w:eastAsia="Gill Sans" w:hAnsi="Gill Sans" w:cs="Gill Sans"/>
          <w:color w:val="000000"/>
        </w:rPr>
        <w:t xml:space="preserve"> </w:t>
      </w:r>
      <w:r>
        <w:rPr>
          <w:rFonts w:ascii="Gill Sans" w:hAnsi="Gill Sans" w:cs="Gill Sans"/>
          <w:color w:val="000000"/>
        </w:rPr>
        <w:t>policy.</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requires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powerful</w:t>
      </w:r>
      <w:r>
        <w:rPr>
          <w:rFonts w:ascii="Gill Sans" w:eastAsia="Gill Sans" w:hAnsi="Gill Sans" w:cs="Gill Sans"/>
          <w:color w:val="000000"/>
        </w:rPr>
        <w:t xml:space="preserve"> </w:t>
      </w:r>
      <w:r>
        <w:rPr>
          <w:rFonts w:ascii="Gill Sans" w:hAnsi="Gill Sans" w:cs="Gill Sans"/>
          <w:color w:val="000000"/>
        </w:rPr>
        <w:t>tools</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conflict</w:t>
      </w:r>
      <w:r>
        <w:rPr>
          <w:rFonts w:ascii="Gill Sans" w:eastAsia="Gill Sans" w:hAnsi="Gill Sans" w:cs="Gill Sans"/>
          <w:color w:val="000000"/>
        </w:rPr>
        <w:t xml:space="preserve"> </w:t>
      </w:r>
      <w:r>
        <w:rPr>
          <w:rFonts w:ascii="Gill Sans" w:hAnsi="Gill Sans" w:cs="Gill Sans"/>
          <w:color w:val="000000"/>
        </w:rPr>
        <w:t>prevention</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civil</w:t>
      </w:r>
      <w:r>
        <w:rPr>
          <w:rFonts w:ascii="Gill Sans" w:eastAsia="Gill Sans" w:hAnsi="Gill Sans" w:cs="Gill Sans"/>
          <w:color w:val="000000"/>
        </w:rPr>
        <w:t xml:space="preserve"> </w:t>
      </w:r>
      <w:r>
        <w:rPr>
          <w:rFonts w:ascii="Gill Sans" w:hAnsi="Gill Sans" w:cs="Gill Sans"/>
          <w:color w:val="000000"/>
        </w:rPr>
        <w:t>conflict</w:t>
      </w:r>
      <w:r>
        <w:rPr>
          <w:rFonts w:ascii="Gill Sans" w:eastAsia="Gill Sans" w:hAnsi="Gill Sans" w:cs="Gill Sans"/>
          <w:color w:val="000000"/>
        </w:rPr>
        <w:t xml:space="preserve"> </w:t>
      </w:r>
      <w:r>
        <w:rPr>
          <w:rFonts w:ascii="Gill Sans" w:hAnsi="Gill Sans" w:cs="Gill Sans"/>
          <w:color w:val="000000"/>
        </w:rPr>
        <w:t>management.</w:t>
      </w:r>
    </w:p>
    <w:p w14:paraId="34FCD9C8"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Nevertheless</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recognise</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called</w:t>
      </w:r>
      <w:r>
        <w:rPr>
          <w:rFonts w:ascii="Gill Sans" w:eastAsia="Gill Sans" w:hAnsi="Gill Sans" w:cs="Gill Sans"/>
          <w:color w:val="000000"/>
        </w:rPr>
        <w:t xml:space="preserve"> </w:t>
      </w:r>
      <w:r>
        <w:rPr>
          <w:rFonts w:ascii="Gill Sans" w:hAnsi="Gill Sans" w:cs="Gill Sans"/>
          <w:color w:val="000000"/>
        </w:rPr>
        <w:t>upon</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international</w:t>
      </w:r>
      <w:r>
        <w:rPr>
          <w:rFonts w:ascii="Gill Sans" w:eastAsia="Gill Sans" w:hAnsi="Gill Sans" w:cs="Gill Sans"/>
          <w:color w:val="000000"/>
        </w:rPr>
        <w:t xml:space="preserve"> </w:t>
      </w:r>
      <w:r>
        <w:rPr>
          <w:rFonts w:ascii="Gill Sans" w:hAnsi="Gill Sans" w:cs="Gill Sans"/>
          <w:color w:val="000000"/>
        </w:rPr>
        <w:t>community</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last</w:t>
      </w:r>
      <w:r>
        <w:rPr>
          <w:rFonts w:ascii="Gill Sans" w:eastAsia="Gill Sans" w:hAnsi="Gill Sans" w:cs="Gill Sans"/>
          <w:color w:val="000000"/>
        </w:rPr>
        <w:t xml:space="preserve"> </w:t>
      </w:r>
      <w:r>
        <w:rPr>
          <w:rFonts w:ascii="Gill Sans" w:hAnsi="Gill Sans" w:cs="Gill Sans"/>
          <w:color w:val="000000"/>
        </w:rPr>
        <w:t>resort.</w:t>
      </w:r>
      <w:r>
        <w:rPr>
          <w:rFonts w:ascii="Gill Sans" w:eastAsia="Gill Sans" w:hAnsi="Gill Sans" w:cs="Gill Sans"/>
          <w:color w:val="000000"/>
        </w:rPr>
        <w:t xml:space="preserve"> </w:t>
      </w:r>
      <w:r>
        <w:rPr>
          <w:rFonts w:ascii="Gill Sans" w:hAnsi="Gill Sans" w:cs="Gill Sans"/>
          <w:color w:val="000000"/>
        </w:rPr>
        <w:t>Where</w:t>
      </w:r>
      <w:r>
        <w:rPr>
          <w:rFonts w:ascii="Gill Sans" w:eastAsia="Gill Sans" w:hAnsi="Gill Sans" w:cs="Gill Sans"/>
          <w:color w:val="000000"/>
        </w:rPr>
        <w:t xml:space="preserve"> </w:t>
      </w:r>
      <w:r>
        <w:rPr>
          <w:rFonts w:ascii="Gill Sans" w:hAnsi="Gill Sans" w:cs="Gill Sans"/>
          <w:color w:val="000000"/>
        </w:rPr>
        <w:t>there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threat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mass</w:t>
      </w:r>
      <w:r>
        <w:rPr>
          <w:rFonts w:ascii="Gill Sans" w:eastAsia="Gill Sans" w:hAnsi="Gill Sans" w:cs="Gill Sans"/>
          <w:color w:val="000000"/>
        </w:rPr>
        <w:t xml:space="preserve"> </w:t>
      </w:r>
      <w:r>
        <w:rPr>
          <w:rFonts w:ascii="Gill Sans" w:hAnsi="Gill Sans" w:cs="Gill Sans"/>
          <w:color w:val="000000"/>
        </w:rPr>
        <w:t>violence</w:t>
      </w:r>
      <w:r>
        <w:rPr>
          <w:rFonts w:ascii="Gill Sans" w:eastAsia="Gill Sans" w:hAnsi="Gill Sans" w:cs="Gill Sans"/>
          <w:color w:val="000000"/>
        </w:rPr>
        <w:t xml:space="preserve"> </w:t>
      </w:r>
      <w:r>
        <w:rPr>
          <w:rFonts w:ascii="Gill Sans" w:hAnsi="Gill Sans" w:cs="Gill Sans"/>
          <w:color w:val="000000"/>
        </w:rPr>
        <w:t>against</w:t>
      </w:r>
      <w:r>
        <w:rPr>
          <w:rFonts w:ascii="Gill Sans" w:eastAsia="Gill Sans" w:hAnsi="Gill Sans" w:cs="Gill Sans"/>
          <w:color w:val="000000"/>
        </w:rPr>
        <w:t xml:space="preserve"> </w:t>
      </w:r>
      <w:r>
        <w:rPr>
          <w:rFonts w:ascii="Gill Sans" w:hAnsi="Gill Sans" w:cs="Gill Sans"/>
          <w:color w:val="000000"/>
        </w:rPr>
        <w:t>civilians,</w:t>
      </w:r>
      <w:r>
        <w:rPr>
          <w:rFonts w:ascii="Gill Sans" w:eastAsia="Gill Sans" w:hAnsi="Gill Sans" w:cs="Gill Sans"/>
          <w:color w:val="000000"/>
        </w:rPr>
        <w:t xml:space="preserve"> </w:t>
      </w:r>
      <w:r>
        <w:rPr>
          <w:rFonts w:ascii="Gill Sans" w:hAnsi="Gill Sans" w:cs="Gill Sans"/>
          <w:color w:val="000000"/>
        </w:rPr>
        <w:t>deployment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peace-keeping</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forces</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justified</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deterrent.</w:t>
      </w:r>
      <w:r>
        <w:rPr>
          <w:rFonts w:ascii="Gill Sans" w:eastAsia="Gill Sans" w:hAnsi="Gill Sans" w:cs="Gill Sans"/>
          <w:color w:val="000000"/>
        </w:rPr>
        <w:t xml:space="preserve"> </w:t>
      </w:r>
      <w:r>
        <w:rPr>
          <w:rFonts w:ascii="Gill Sans" w:hAnsi="Gill Sans" w:cs="Gill Sans"/>
          <w:color w:val="000000"/>
        </w:rPr>
        <w:t>When</w:t>
      </w:r>
      <w:r>
        <w:rPr>
          <w:rFonts w:ascii="Gill Sans" w:eastAsia="Gill Sans" w:hAnsi="Gill Sans" w:cs="Gill Sans"/>
          <w:color w:val="000000"/>
        </w:rPr>
        <w:t xml:space="preserve"> </w:t>
      </w:r>
      <w:r>
        <w:rPr>
          <w:rFonts w:ascii="Gill Sans" w:hAnsi="Gill Sans" w:cs="Gill Sans"/>
          <w:color w:val="000000"/>
        </w:rPr>
        <w:t>preventative</w:t>
      </w:r>
      <w:r>
        <w:rPr>
          <w:rFonts w:ascii="Gill Sans" w:eastAsia="Gill Sans" w:hAnsi="Gill Sans" w:cs="Gill Sans"/>
          <w:color w:val="000000"/>
        </w:rPr>
        <w:t xml:space="preserve"> </w:t>
      </w:r>
      <w:r>
        <w:rPr>
          <w:rFonts w:ascii="Gill Sans" w:hAnsi="Gill Sans" w:cs="Gill Sans"/>
          <w:color w:val="000000"/>
        </w:rPr>
        <w:t>measures</w:t>
      </w:r>
      <w:r>
        <w:rPr>
          <w:rFonts w:ascii="Gill Sans" w:eastAsia="Gill Sans" w:hAnsi="Gill Sans" w:cs="Gill Sans"/>
          <w:color w:val="000000"/>
        </w:rPr>
        <w:t xml:space="preserve"> </w:t>
      </w:r>
      <w:r>
        <w:rPr>
          <w:rFonts w:ascii="Gill Sans" w:hAnsi="Gill Sans" w:cs="Gill Sans"/>
          <w:color w:val="000000"/>
        </w:rPr>
        <w:t>have</w:t>
      </w:r>
      <w:r>
        <w:rPr>
          <w:rFonts w:ascii="Gill Sans" w:eastAsia="Gill Sans" w:hAnsi="Gill Sans" w:cs="Gill Sans"/>
          <w:color w:val="000000"/>
        </w:rPr>
        <w:t xml:space="preserve"> </w:t>
      </w:r>
      <w:r>
        <w:rPr>
          <w:rFonts w:ascii="Gill Sans" w:hAnsi="Gill Sans" w:cs="Gill Sans"/>
          <w:color w:val="000000"/>
        </w:rPr>
        <w:lastRenderedPageBreak/>
        <w:t>failed,</w:t>
      </w:r>
      <w:r>
        <w:rPr>
          <w:rFonts w:ascii="Gill Sans" w:eastAsia="Gill Sans" w:hAnsi="Gill Sans" w:cs="Gill Sans"/>
          <w:color w:val="000000"/>
        </w:rPr>
        <w:t xml:space="preserve"> </w:t>
      </w:r>
      <w:r>
        <w:rPr>
          <w:rFonts w:ascii="Gill Sans" w:hAnsi="Gill Sans" w:cs="Gill Sans"/>
          <w:color w:val="000000"/>
        </w:rPr>
        <w:t>armed</w:t>
      </w:r>
      <w:r>
        <w:rPr>
          <w:rFonts w:ascii="Gill Sans" w:eastAsia="Gill Sans" w:hAnsi="Gill Sans" w:cs="Gill Sans"/>
          <w:color w:val="000000"/>
        </w:rPr>
        <w:t xml:space="preserve"> </w:t>
      </w:r>
      <w:r>
        <w:rPr>
          <w:rFonts w:ascii="Gill Sans" w:hAnsi="Gill Sans" w:cs="Gill Sans"/>
          <w:color w:val="000000"/>
        </w:rPr>
        <w:t>intervention</w:t>
      </w:r>
      <w:r>
        <w:rPr>
          <w:rFonts w:ascii="Gill Sans" w:eastAsia="Gill Sans" w:hAnsi="Gill Sans" w:cs="Gill Sans"/>
          <w:color w:val="000000"/>
        </w:rPr>
        <w:t xml:space="preserve"> </w:t>
      </w:r>
      <w:r>
        <w:rPr>
          <w:rFonts w:ascii="Gill Sans" w:hAnsi="Gill Sans" w:cs="Gill Sans"/>
          <w:color w:val="000000"/>
        </w:rPr>
        <w:t>may</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necessary.</w:t>
      </w:r>
      <w:r>
        <w:rPr>
          <w:rFonts w:ascii="Gill Sans" w:eastAsia="Gill Sans" w:hAnsi="Gill Sans" w:cs="Gill Sans"/>
          <w:color w:val="000000"/>
        </w:rPr>
        <w:t xml:space="preserve"> </w:t>
      </w:r>
      <w:r>
        <w:rPr>
          <w:rFonts w:ascii="Gill Sans" w:hAnsi="Gill Sans" w:cs="Gill Sans"/>
          <w:color w:val="000000"/>
        </w:rPr>
        <w:t>Recourse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means</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subject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rule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international</w:t>
      </w:r>
      <w:r>
        <w:rPr>
          <w:rFonts w:ascii="Gill Sans" w:eastAsia="Gill Sans" w:hAnsi="Gill Sans" w:cs="Gill Sans"/>
          <w:color w:val="000000"/>
        </w:rPr>
        <w:t xml:space="preserve"> </w:t>
      </w:r>
      <w:r>
        <w:rPr>
          <w:rFonts w:ascii="Gill Sans" w:hAnsi="Gill Sans" w:cs="Gill Sans"/>
          <w:color w:val="000000"/>
        </w:rPr>
        <w:t>law</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only</w:t>
      </w:r>
      <w:r>
        <w:rPr>
          <w:rFonts w:ascii="Gill Sans" w:eastAsia="Gill Sans" w:hAnsi="Gill Sans" w:cs="Gill Sans"/>
          <w:color w:val="000000"/>
        </w:rPr>
        <w:t xml:space="preserve"> </w:t>
      </w:r>
      <w:r>
        <w:rPr>
          <w:rFonts w:ascii="Gill Sans" w:hAnsi="Gill Sans" w:cs="Gill Sans"/>
          <w:color w:val="000000"/>
        </w:rPr>
        <w:t>legitimate</w:t>
      </w:r>
      <w:r>
        <w:rPr>
          <w:rFonts w:ascii="Gill Sans" w:eastAsia="Gill Sans" w:hAnsi="Gill Sans" w:cs="Gill Sans"/>
          <w:color w:val="000000"/>
        </w:rPr>
        <w:t xml:space="preserve"> </w:t>
      </w:r>
      <w:r>
        <w:rPr>
          <w:rFonts w:ascii="Gill Sans" w:hAnsi="Gill Sans" w:cs="Gill Sans"/>
          <w:color w:val="000000"/>
        </w:rPr>
        <w:t>if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following</w:t>
      </w:r>
      <w:r>
        <w:rPr>
          <w:rFonts w:ascii="Gill Sans" w:eastAsia="Gill Sans" w:hAnsi="Gill Sans" w:cs="Gill Sans"/>
          <w:color w:val="000000"/>
        </w:rPr>
        <w:t xml:space="preserve"> </w:t>
      </w:r>
      <w:r>
        <w:rPr>
          <w:rFonts w:ascii="Gill Sans" w:hAnsi="Gill Sans" w:cs="Gill Sans"/>
          <w:color w:val="000000"/>
        </w:rPr>
        <w:t>conditions</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met:</w:t>
      </w:r>
    </w:p>
    <w:p w14:paraId="721B47D2" w14:textId="77777777" w:rsidR="00502847" w:rsidRDefault="00502847" w:rsidP="00502847">
      <w:pPr>
        <w:pStyle w:val="Standard"/>
        <w:spacing w:after="115"/>
        <w:ind w:left="-12"/>
        <w:jc w:val="both"/>
        <w:rPr>
          <w:rFonts w:ascii="Gill Sans" w:hAnsi="Gill Sans" w:cs="Gill Sans"/>
          <w:color w:val="000000"/>
        </w:rPr>
      </w:pPr>
    </w:p>
    <w:p w14:paraId="633BABB0" w14:textId="77777777" w:rsidR="00502847" w:rsidRDefault="00502847" w:rsidP="00502847">
      <w:pPr>
        <w:pStyle w:val="Standard"/>
        <w:tabs>
          <w:tab w:val="left" w:pos="1434"/>
        </w:tabs>
        <w:spacing w:after="115"/>
        <w:ind w:left="723" w:hanging="356"/>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existence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explicit</w:t>
      </w:r>
      <w:r>
        <w:rPr>
          <w:rFonts w:ascii="Gill Sans" w:eastAsia="Gill Sans" w:hAnsi="Gill Sans" w:cs="Gill Sans"/>
          <w:color w:val="000000"/>
        </w:rPr>
        <w:t xml:space="preserve"> </w:t>
      </w:r>
      <w:r>
        <w:rPr>
          <w:rFonts w:ascii="Gill Sans" w:hAnsi="Gill Sans" w:cs="Gill Sans"/>
          <w:color w:val="000000"/>
        </w:rPr>
        <w:t>mandate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UN</w:t>
      </w:r>
      <w:r>
        <w:rPr>
          <w:rFonts w:ascii="Gill Sans" w:eastAsia="Gill Sans" w:hAnsi="Gill Sans" w:cs="Gill Sans"/>
          <w:color w:val="000000"/>
        </w:rPr>
        <w:t xml:space="preserve"> </w:t>
      </w:r>
      <w:r>
        <w:rPr>
          <w:rFonts w:ascii="Gill Sans" w:hAnsi="Gill Sans" w:cs="Gill Sans"/>
          <w:color w:val="000000"/>
        </w:rPr>
        <w:t>Security</w:t>
      </w:r>
      <w:r>
        <w:rPr>
          <w:rFonts w:ascii="Gill Sans" w:eastAsia="Gill Sans" w:hAnsi="Gill Sans" w:cs="Gill Sans"/>
          <w:color w:val="000000"/>
        </w:rPr>
        <w:t xml:space="preserve"> </w:t>
      </w:r>
      <w:r>
        <w:rPr>
          <w:rFonts w:ascii="Gill Sans" w:hAnsi="Gill Sans" w:cs="Gill Sans"/>
          <w:color w:val="000000"/>
        </w:rPr>
        <w:t>Council;</w:t>
      </w:r>
    </w:p>
    <w:p w14:paraId="03367D92" w14:textId="77777777" w:rsidR="00502847" w:rsidRDefault="00502847" w:rsidP="00502847">
      <w:pPr>
        <w:pStyle w:val="Standard"/>
        <w:tabs>
          <w:tab w:val="left" w:pos="1434"/>
        </w:tabs>
        <w:spacing w:after="115"/>
        <w:ind w:left="723" w:hanging="356"/>
        <w:jc w:val="both"/>
        <w:rPr>
          <w:rFonts w:ascii="Gill Sans" w:hAnsi="Gill Sans" w:cs="Gill Sans"/>
          <w:color w:val="000000"/>
        </w:rPr>
      </w:pPr>
      <w:r>
        <w:rPr>
          <w:rFonts w:ascii="Gill Sans" w:hAnsi="Gill Sans" w:cs="Gill Sans"/>
          <w:color w:val="000000"/>
        </w:rPr>
        <w:t>-</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agreement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primary</w:t>
      </w:r>
      <w:r>
        <w:rPr>
          <w:rFonts w:ascii="Gill Sans" w:eastAsia="Gill Sans" w:hAnsi="Gill Sans" w:cs="Gill Sans"/>
          <w:color w:val="000000"/>
        </w:rPr>
        <w:t xml:space="preserve"> </w:t>
      </w:r>
      <w:r>
        <w:rPr>
          <w:rFonts w:ascii="Gill Sans" w:hAnsi="Gill Sans" w:cs="Gill Sans"/>
          <w:color w:val="000000"/>
        </w:rPr>
        <w:t>objective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intervening</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order</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save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protect</w:t>
      </w:r>
      <w:r>
        <w:rPr>
          <w:rFonts w:ascii="Gill Sans" w:eastAsia="Gill Sans" w:hAnsi="Gill Sans" w:cs="Gill Sans"/>
          <w:color w:val="000000"/>
        </w:rPr>
        <w:t xml:space="preserve"> </w:t>
      </w:r>
      <w:r>
        <w:rPr>
          <w:rFonts w:ascii="Gill Sans" w:hAnsi="Gill Sans" w:cs="Gill Sans"/>
          <w:color w:val="000000"/>
        </w:rPr>
        <w:t>lives</w:t>
      </w:r>
      <w:r>
        <w:rPr>
          <w:rFonts w:ascii="Gill Sans" w:eastAsia="Gill Sans" w:hAnsi="Gill Sans" w:cs="Gill Sans"/>
          <w:color w:val="000000"/>
        </w:rPr>
        <w:t xml:space="preserve"> </w:t>
      </w:r>
      <w:r>
        <w:rPr>
          <w:rFonts w:ascii="Gill Sans" w:hAnsi="Gill Sans" w:cs="Gill Sans"/>
          <w:color w:val="000000"/>
        </w:rPr>
        <w:t>through</w:t>
      </w:r>
      <w:r>
        <w:rPr>
          <w:rFonts w:ascii="Gill Sans" w:eastAsia="Gill Sans" w:hAnsi="Gill Sans" w:cs="Gill Sans"/>
          <w:color w:val="000000"/>
        </w:rPr>
        <w:t xml:space="preserve"> </w:t>
      </w:r>
      <w:r>
        <w:rPr>
          <w:rFonts w:ascii="Gill Sans" w:hAnsi="Gill Sans" w:cs="Gill Sans"/>
          <w:color w:val="000000"/>
        </w:rPr>
        <w:t>preventing</w:t>
      </w:r>
      <w:r>
        <w:rPr>
          <w:rFonts w:ascii="Gill Sans" w:eastAsia="Gill Sans" w:hAnsi="Gill Sans" w:cs="Gill Sans"/>
          <w:color w:val="000000"/>
        </w:rPr>
        <w:t xml:space="preserve"> </w:t>
      </w:r>
      <w:r>
        <w:rPr>
          <w:rFonts w:ascii="Gill Sans" w:hAnsi="Gill Sans" w:cs="Gill Sans"/>
          <w:color w:val="000000"/>
        </w:rPr>
        <w:t>violence;</w:t>
      </w:r>
    </w:p>
    <w:p w14:paraId="5C7BFC77" w14:textId="77777777" w:rsidR="00502847" w:rsidRDefault="00502847" w:rsidP="00502847">
      <w:pPr>
        <w:pStyle w:val="Standard"/>
        <w:tabs>
          <w:tab w:val="left" w:pos="1434"/>
        </w:tabs>
        <w:spacing w:after="115"/>
        <w:ind w:left="723" w:hanging="356"/>
        <w:jc w:val="both"/>
        <w:rPr>
          <w:rFonts w:ascii="Gill Sans" w:hAnsi="Gill Sans" w:cs="Gill Sans"/>
          <w:color w:val="000000"/>
        </w:rPr>
      </w:pP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ab/>
        <w:t>the</w:t>
      </w:r>
      <w:r>
        <w:rPr>
          <w:rFonts w:ascii="Gill Sans" w:eastAsia="Gill Sans" w:hAnsi="Gill Sans" w:cs="Gill Sans"/>
          <w:color w:val="000000"/>
        </w:rPr>
        <w:t xml:space="preserve"> </w:t>
      </w:r>
      <w:r>
        <w:rPr>
          <w:rFonts w:ascii="Gill Sans" w:hAnsi="Gill Sans" w:cs="Gill Sans"/>
          <w:color w:val="000000"/>
        </w:rPr>
        <w:t>existence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strategy</w:t>
      </w:r>
      <w:r>
        <w:rPr>
          <w:rFonts w:ascii="Gill Sans" w:eastAsia="Gill Sans" w:hAnsi="Gill Sans" w:cs="Gill Sans"/>
          <w:color w:val="000000"/>
        </w:rPr>
        <w:t xml:space="preserve"> </w:t>
      </w:r>
      <w:r>
        <w:rPr>
          <w:rFonts w:ascii="Gill Sans" w:hAnsi="Gill Sans" w:cs="Gill Sans"/>
          <w:color w:val="000000"/>
        </w:rPr>
        <w:t>defining</w:t>
      </w:r>
      <w:r>
        <w:rPr>
          <w:rFonts w:ascii="Gill Sans" w:eastAsia="Gill Sans" w:hAnsi="Gill Sans" w:cs="Gill Sans"/>
          <w:color w:val="000000"/>
        </w:rPr>
        <w:t xml:space="preserve"> </w:t>
      </w:r>
      <w:r>
        <w:rPr>
          <w:rFonts w:ascii="Gill Sans" w:hAnsi="Gill Sans" w:cs="Gill Sans"/>
          <w:color w:val="000000"/>
        </w:rPr>
        <w:t>how</w:t>
      </w:r>
      <w:r>
        <w:rPr>
          <w:rFonts w:ascii="Gill Sans" w:eastAsia="Gill Sans" w:hAnsi="Gill Sans" w:cs="Gill Sans"/>
          <w:color w:val="000000"/>
        </w:rPr>
        <w:t xml:space="preserve"> </w:t>
      </w:r>
      <w:r>
        <w:rPr>
          <w:rFonts w:ascii="Gill Sans" w:hAnsi="Gill Sans" w:cs="Gill Sans"/>
          <w:color w:val="000000"/>
        </w:rPr>
        <w:t>such</w:t>
      </w:r>
      <w:r>
        <w:rPr>
          <w:rFonts w:ascii="Gill Sans" w:eastAsia="Gill Sans" w:hAnsi="Gill Sans" w:cs="Gill Sans"/>
          <w:color w:val="000000"/>
        </w:rPr>
        <w:t xml:space="preserve"> </w:t>
      </w:r>
      <w:r>
        <w:rPr>
          <w:rFonts w:ascii="Gill Sans" w:hAnsi="Gill Sans" w:cs="Gill Sans"/>
          <w:color w:val="000000"/>
        </w:rPr>
        <w:t>military</w:t>
      </w:r>
      <w:r>
        <w:rPr>
          <w:rFonts w:ascii="Gill Sans" w:eastAsia="Gill Sans" w:hAnsi="Gill Sans" w:cs="Gill Sans"/>
          <w:color w:val="000000"/>
        </w:rPr>
        <w:t xml:space="preserve"> </w:t>
      </w:r>
      <w:r>
        <w:rPr>
          <w:rFonts w:ascii="Gill Sans" w:hAnsi="Gill Sans" w:cs="Gill Sans"/>
          <w:color w:val="000000"/>
        </w:rPr>
        <w:t>intervention</w:t>
      </w:r>
      <w:r>
        <w:rPr>
          <w:rFonts w:ascii="Gill Sans" w:eastAsia="Gill Sans" w:hAnsi="Gill Sans" w:cs="Gill Sans"/>
          <w:color w:val="000000"/>
        </w:rPr>
        <w:t xml:space="preserve"> </w:t>
      </w:r>
      <w:r>
        <w:rPr>
          <w:rFonts w:ascii="Gill Sans" w:hAnsi="Gill Sans" w:cs="Gill Sans"/>
          <w:color w:val="000000"/>
        </w:rPr>
        <w:t>should</w:t>
      </w:r>
      <w:r>
        <w:rPr>
          <w:rFonts w:ascii="Gill Sans" w:eastAsia="Gill Sans" w:hAnsi="Gill Sans" w:cs="Gill Sans"/>
          <w:color w:val="000000"/>
        </w:rPr>
        <w:t xml:space="preserve"> </w:t>
      </w:r>
      <w:r>
        <w:rPr>
          <w:rFonts w:ascii="Gill Sans" w:hAnsi="Gill Sans" w:cs="Gill Sans"/>
          <w:color w:val="000000"/>
        </w:rPr>
        <w:t>end</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peaceful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stable</w:t>
      </w:r>
      <w:r>
        <w:rPr>
          <w:rFonts w:ascii="Gill Sans" w:eastAsia="Gill Sans" w:hAnsi="Gill Sans" w:cs="Gill Sans"/>
          <w:color w:val="000000"/>
        </w:rPr>
        <w:t xml:space="preserve"> </w:t>
      </w:r>
      <w:r>
        <w:rPr>
          <w:rFonts w:ascii="Gill Sans" w:hAnsi="Gill Sans" w:cs="Gill Sans"/>
          <w:color w:val="000000"/>
        </w:rPr>
        <w:t>situation</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established.</w:t>
      </w:r>
    </w:p>
    <w:p w14:paraId="1B914471" w14:textId="77777777" w:rsidR="00502847" w:rsidRDefault="00502847" w:rsidP="00502847">
      <w:pPr>
        <w:pStyle w:val="Standard"/>
        <w:tabs>
          <w:tab w:val="left" w:pos="1434"/>
        </w:tabs>
        <w:spacing w:after="115"/>
        <w:ind w:left="723" w:hanging="356"/>
        <w:jc w:val="both"/>
        <w:rPr>
          <w:rFonts w:ascii="Gill Sans" w:hAnsi="Gill Sans" w:cs="Gill Sans"/>
          <w:color w:val="000000"/>
        </w:rPr>
      </w:pPr>
    </w:p>
    <w:p w14:paraId="2EFB5A0D" w14:textId="77777777" w:rsidR="00502847" w:rsidRDefault="00502847" w:rsidP="00502847">
      <w:pPr>
        <w:pStyle w:val="Standard"/>
        <w:spacing w:after="115"/>
        <w:ind w:left="-12"/>
        <w:jc w:val="both"/>
        <w:rPr>
          <w:rFonts w:ascii="Gill Sans" w:hAnsi="Gill Sans" w:cs="Gill Sans"/>
          <w:b/>
          <w:bCs/>
          <w:color w:val="000000"/>
        </w:rPr>
      </w:pPr>
      <w:r>
        <w:rPr>
          <w:rFonts w:ascii="Gill Sans" w:hAnsi="Gill Sans" w:cs="Gill Sans"/>
          <w:b/>
          <w:bCs/>
          <w:color w:val="000000"/>
          <w:lang w:val="it-IT"/>
        </w:rPr>
        <w:t>VI.</w:t>
      </w:r>
      <w:r>
        <w:rPr>
          <w:rFonts w:ascii="Gill Sans" w:eastAsia="Gill Sans" w:hAnsi="Gill Sans" w:cs="Gill Sans"/>
          <w:b/>
          <w:bCs/>
          <w:color w:val="000000"/>
          <w:lang w:val="it-IT"/>
        </w:rPr>
        <w:t xml:space="preserve"> </w:t>
      </w:r>
      <w:r>
        <w:rPr>
          <w:rFonts w:ascii="Gill Sans" w:hAnsi="Gill Sans" w:cs="Gill Sans"/>
          <w:b/>
          <w:bCs/>
          <w:color w:val="000000"/>
          <w:lang w:val="it-IT"/>
        </w:rPr>
        <w:t>To</w:t>
      </w:r>
      <w:r>
        <w:rPr>
          <w:rFonts w:ascii="Gill Sans" w:eastAsia="Gill Sans" w:hAnsi="Gill Sans" w:cs="Gill Sans"/>
          <w:b/>
          <w:bCs/>
          <w:color w:val="000000"/>
          <w:lang w:val="it-IT"/>
        </w:rPr>
        <w:t xml:space="preserve"> </w:t>
      </w:r>
      <w:r>
        <w:rPr>
          <w:rFonts w:ascii="Gill Sans" w:hAnsi="Gill Sans" w:cs="Gill Sans"/>
          <w:b/>
          <w:bCs/>
          <w:color w:val="000000"/>
          <w:lang w:val="it-IT"/>
        </w:rPr>
        <w:t>su</w:t>
      </w:r>
      <w:r>
        <w:rPr>
          <w:rFonts w:ascii="Gill Sans" w:hAnsi="Gill Sans" w:cs="Gill Sans"/>
          <w:b/>
          <w:bCs/>
          <w:color w:val="000000"/>
        </w:rPr>
        <w:t>m</w:t>
      </w:r>
      <w:r>
        <w:rPr>
          <w:rFonts w:ascii="Gill Sans" w:eastAsia="Gill Sans" w:hAnsi="Gill Sans" w:cs="Gill Sans"/>
          <w:b/>
          <w:bCs/>
          <w:color w:val="000000"/>
        </w:rPr>
        <w:t xml:space="preserve"> </w:t>
      </w:r>
      <w:r>
        <w:rPr>
          <w:rFonts w:ascii="Gill Sans" w:hAnsi="Gill Sans" w:cs="Gill Sans"/>
          <w:b/>
          <w:bCs/>
          <w:color w:val="000000"/>
        </w:rPr>
        <w:t>it</w:t>
      </w:r>
      <w:r>
        <w:rPr>
          <w:rFonts w:ascii="Gill Sans" w:eastAsia="Gill Sans" w:hAnsi="Gill Sans" w:cs="Gill Sans"/>
          <w:b/>
          <w:bCs/>
          <w:color w:val="000000"/>
        </w:rPr>
        <w:t xml:space="preserve"> </w:t>
      </w:r>
      <w:r>
        <w:rPr>
          <w:rFonts w:ascii="Gill Sans" w:hAnsi="Gill Sans" w:cs="Gill Sans"/>
          <w:b/>
          <w:bCs/>
          <w:color w:val="000000"/>
        </w:rPr>
        <w:t>up,</w:t>
      </w:r>
      <w:r>
        <w:rPr>
          <w:rFonts w:ascii="Gill Sans" w:eastAsia="Gill Sans" w:hAnsi="Gill Sans" w:cs="Gill Sans"/>
          <w:b/>
          <w:bCs/>
          <w:color w:val="000000"/>
        </w:rPr>
        <w:t xml:space="preserve"> </w:t>
      </w:r>
      <w:r>
        <w:rPr>
          <w:rFonts w:ascii="Gill Sans" w:hAnsi="Gill Sans" w:cs="Gill Sans"/>
          <w:b/>
          <w:bCs/>
          <w:color w:val="000000"/>
        </w:rPr>
        <w:t>Sustainable</w:t>
      </w:r>
      <w:r>
        <w:rPr>
          <w:rFonts w:ascii="Gill Sans" w:eastAsia="Gill Sans" w:hAnsi="Gill Sans" w:cs="Gill Sans"/>
          <w:b/>
          <w:bCs/>
          <w:color w:val="000000"/>
        </w:rPr>
        <w:t xml:space="preserve"> </w:t>
      </w:r>
      <w:r>
        <w:rPr>
          <w:rFonts w:ascii="Gill Sans" w:hAnsi="Gill Sans" w:cs="Gill Sans"/>
          <w:b/>
          <w:bCs/>
          <w:color w:val="000000"/>
        </w:rPr>
        <w:t>Development</w:t>
      </w:r>
    </w:p>
    <w:p w14:paraId="7BBA64A2"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recognize</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values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freedom,</w:t>
      </w:r>
      <w:r>
        <w:rPr>
          <w:rFonts w:ascii="Gill Sans" w:eastAsia="Gill Sans" w:hAnsi="Gill Sans" w:cs="Gill Sans"/>
          <w:color w:val="000000"/>
        </w:rPr>
        <w:t xml:space="preserve"> </w:t>
      </w:r>
      <w:r>
        <w:rPr>
          <w:rFonts w:ascii="Gill Sans" w:hAnsi="Gill Sans" w:cs="Gill Sans"/>
          <w:color w:val="000000"/>
        </w:rPr>
        <w:t>justice,</w:t>
      </w:r>
      <w:r>
        <w:rPr>
          <w:rFonts w:ascii="Gill Sans" w:eastAsia="Gill Sans" w:hAnsi="Gill Sans" w:cs="Gill Sans"/>
          <w:color w:val="000000"/>
        </w:rPr>
        <w:t xml:space="preserve"> </w:t>
      </w:r>
      <w:r>
        <w:rPr>
          <w:rFonts w:ascii="Gill Sans" w:hAnsi="Gill Sans" w:cs="Gill Sans"/>
          <w:color w:val="000000"/>
        </w:rPr>
        <w:t>diversity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non-violence</w:t>
      </w:r>
      <w:r>
        <w:rPr>
          <w:rFonts w:ascii="Gill Sans" w:eastAsia="Gill Sans" w:hAnsi="Gill Sans" w:cs="Gill Sans"/>
          <w:color w:val="000000"/>
        </w:rPr>
        <w:t xml:space="preserve"> </w:t>
      </w:r>
      <w:r>
        <w:rPr>
          <w:rFonts w:ascii="Gill Sans" w:hAnsi="Gill Sans" w:cs="Gill Sans"/>
          <w:color w:val="000000"/>
        </w:rPr>
        <w:t>can</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are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some</w:t>
      </w:r>
      <w:r>
        <w:rPr>
          <w:rFonts w:ascii="Gill Sans" w:eastAsia="Gill Sans" w:hAnsi="Gill Sans" w:cs="Gill Sans"/>
          <w:color w:val="000000"/>
        </w:rPr>
        <w:t xml:space="preserve"> </w:t>
      </w:r>
      <w:r>
        <w:rPr>
          <w:rFonts w:ascii="Gill Sans" w:hAnsi="Gill Sans" w:cs="Gill Sans"/>
          <w:color w:val="000000"/>
        </w:rPr>
        <w:t>extent</w:t>
      </w:r>
      <w:r>
        <w:rPr>
          <w:rFonts w:ascii="Gill Sans" w:eastAsia="Gill Sans" w:hAnsi="Gill Sans" w:cs="Gill Sans"/>
          <w:color w:val="000000"/>
        </w:rPr>
        <w:t xml:space="preserve"> – </w:t>
      </w:r>
      <w:r>
        <w:rPr>
          <w:rFonts w:ascii="Gill Sans" w:hAnsi="Gill Sans" w:cs="Gill Sans"/>
          <w:color w:val="000000"/>
        </w:rPr>
        <w:t>shared</w:t>
      </w:r>
      <w:r>
        <w:rPr>
          <w:rFonts w:ascii="Gill Sans" w:eastAsia="Gill Sans" w:hAnsi="Gill Sans" w:cs="Gill Sans"/>
          <w:color w:val="000000"/>
        </w:rPr>
        <w:t xml:space="preserve"> </w:t>
      </w:r>
      <w:r>
        <w:rPr>
          <w:rFonts w:ascii="Gill Sans" w:hAnsi="Gill Sans" w:cs="Gill Sans"/>
          <w:color w:val="000000"/>
        </w:rPr>
        <w:t>by</w:t>
      </w:r>
      <w:r>
        <w:rPr>
          <w:rFonts w:ascii="Gill Sans" w:eastAsia="Gill Sans" w:hAnsi="Gill Sans" w:cs="Gill Sans"/>
          <w:color w:val="000000"/>
        </w:rPr>
        <w:t xml:space="preserve"> </w:t>
      </w:r>
      <w:r>
        <w:rPr>
          <w:rFonts w:ascii="Gill Sans" w:hAnsi="Gill Sans" w:cs="Gill Sans"/>
          <w:color w:val="000000"/>
        </w:rPr>
        <w:t>other</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families.</w:t>
      </w:r>
      <w:r>
        <w:rPr>
          <w:rFonts w:ascii="Gill Sans" w:eastAsia="Gill Sans" w:hAnsi="Gill Sans" w:cs="Gill Sans"/>
          <w:color w:val="000000"/>
        </w:rPr>
        <w:t xml:space="preserve"> </w:t>
      </w:r>
      <w:r>
        <w:rPr>
          <w:rFonts w:ascii="Gill Sans" w:hAnsi="Gill Sans" w:cs="Gill Sans"/>
          <w:color w:val="000000"/>
        </w:rPr>
        <w:t>What</w:t>
      </w:r>
      <w:r>
        <w:rPr>
          <w:rFonts w:ascii="Gill Sans" w:eastAsia="Gill Sans" w:hAnsi="Gill Sans" w:cs="Gill Sans"/>
          <w:color w:val="000000"/>
        </w:rPr>
        <w:t xml:space="preserve"> </w:t>
      </w:r>
      <w:r>
        <w:rPr>
          <w:rFonts w:ascii="Gill Sans" w:hAnsi="Gill Sans" w:cs="Gill Sans"/>
          <w:color w:val="000000"/>
        </w:rPr>
        <w:t>defines</w:t>
      </w:r>
      <w:r>
        <w:rPr>
          <w:rFonts w:ascii="Gill Sans" w:eastAsia="Gill Sans" w:hAnsi="Gill Sans" w:cs="Gill Sans"/>
          <w:color w:val="000000"/>
        </w:rPr>
        <w:t xml:space="preserve"> </w:t>
      </w:r>
      <w:r>
        <w:rPr>
          <w:rFonts w:ascii="Gill Sans" w:hAnsi="Gill Sans" w:cs="Gill Sans"/>
          <w:color w:val="000000"/>
        </w:rPr>
        <w:t>Greens</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consider</w:t>
      </w:r>
      <w:r>
        <w:rPr>
          <w:rFonts w:ascii="Gill Sans" w:eastAsia="Gill Sans" w:hAnsi="Gill Sans" w:cs="Gill Sans"/>
          <w:color w:val="000000"/>
        </w:rPr>
        <w:t xml:space="preserve"> </w:t>
      </w:r>
      <w:r>
        <w:rPr>
          <w:rFonts w:ascii="Gill Sans" w:hAnsi="Gill Sans" w:cs="Gill Sans"/>
          <w:color w:val="000000"/>
        </w:rPr>
        <w:t>these</w:t>
      </w:r>
      <w:r>
        <w:rPr>
          <w:rFonts w:ascii="Gill Sans" w:eastAsia="Gill Sans" w:hAnsi="Gill Sans" w:cs="Gill Sans"/>
          <w:color w:val="000000"/>
        </w:rPr>
        <w:t xml:space="preserve"> </w:t>
      </w:r>
      <w:r>
        <w:rPr>
          <w:rFonts w:ascii="Gill Sans" w:hAnsi="Gill Sans" w:cs="Gill Sans"/>
          <w:color w:val="000000"/>
        </w:rPr>
        <w:t>values</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interdependent</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inseparable.</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whole,</w:t>
      </w:r>
      <w:r>
        <w:rPr>
          <w:rFonts w:ascii="Gill Sans" w:eastAsia="Gill Sans" w:hAnsi="Gill Sans" w:cs="Gill Sans"/>
          <w:color w:val="000000"/>
        </w:rPr>
        <w:t xml:space="preserve"> </w:t>
      </w:r>
      <w:r>
        <w:rPr>
          <w:rFonts w:ascii="Gill Sans" w:hAnsi="Gill Sans" w:cs="Gill Sans"/>
          <w:color w:val="000000"/>
        </w:rPr>
        <w:t>they</w:t>
      </w:r>
      <w:r>
        <w:rPr>
          <w:rFonts w:ascii="Gill Sans" w:eastAsia="Gill Sans" w:hAnsi="Gill Sans" w:cs="Gill Sans"/>
          <w:color w:val="000000"/>
        </w:rPr>
        <w:t xml:space="preserve"> </w:t>
      </w:r>
      <w:r>
        <w:rPr>
          <w:rFonts w:ascii="Gill Sans" w:hAnsi="Gill Sans" w:cs="Gill Sans"/>
          <w:color w:val="000000"/>
        </w:rPr>
        <w:t>determine</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actions</w:t>
      </w:r>
      <w:r>
        <w:rPr>
          <w:rFonts w:ascii="Gill Sans" w:eastAsia="Gill Sans" w:hAnsi="Gill Sans" w:cs="Gill Sans"/>
          <w:color w:val="000000"/>
        </w:rPr>
        <w:t xml:space="preserve"> </w:t>
      </w:r>
      <w:r>
        <w:rPr>
          <w:rFonts w:ascii="Gill Sans" w:hAnsi="Gill Sans" w:cs="Gill Sans"/>
          <w:color w:val="000000"/>
        </w:rPr>
        <w:t>directed</w:t>
      </w:r>
      <w:r>
        <w:rPr>
          <w:rFonts w:ascii="Gill Sans" w:eastAsia="Gill Sans" w:hAnsi="Gill Sans" w:cs="Gill Sans"/>
          <w:color w:val="000000"/>
        </w:rPr>
        <w:t xml:space="preserve"> </w:t>
      </w:r>
      <w:r>
        <w:rPr>
          <w:rFonts w:ascii="Gill Sans" w:hAnsi="Gill Sans" w:cs="Gill Sans"/>
          <w:color w:val="000000"/>
        </w:rPr>
        <w:t>towards</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social,</w:t>
      </w:r>
      <w:r>
        <w:rPr>
          <w:rFonts w:ascii="Gill Sans" w:eastAsia="Gill Sans" w:hAnsi="Gill Sans" w:cs="Gill Sans"/>
          <w:color w:val="000000"/>
        </w:rPr>
        <w:t xml:space="preserve"> </w:t>
      </w:r>
      <w:r>
        <w:rPr>
          <w:rFonts w:ascii="Gill Sans" w:hAnsi="Gill Sans" w:cs="Gill Sans"/>
          <w:color w:val="000000"/>
        </w:rPr>
        <w:t>cultural,</w:t>
      </w:r>
      <w:r>
        <w:rPr>
          <w:rFonts w:ascii="Gill Sans" w:eastAsia="Gill Sans" w:hAnsi="Gill Sans" w:cs="Gill Sans"/>
          <w:color w:val="000000"/>
        </w:rPr>
        <w:t xml:space="preserve"> </w:t>
      </w:r>
      <w:r>
        <w:rPr>
          <w:rFonts w:ascii="Gill Sans" w:hAnsi="Gill Sans" w:cs="Gill Sans"/>
          <w:color w:val="000000"/>
        </w:rPr>
        <w:t>environmental</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economic</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societies</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planet</w:t>
      </w:r>
      <w:r>
        <w:rPr>
          <w:rFonts w:ascii="Gill Sans" w:eastAsia="Gill Sans" w:hAnsi="Gill Sans" w:cs="Gill Sans"/>
          <w:color w:val="000000"/>
        </w:rPr>
        <w:t xml:space="preserve"> </w:t>
      </w:r>
      <w:r>
        <w:rPr>
          <w:rFonts w:ascii="Gill Sans" w:hAnsi="Gill Sans" w:cs="Gill Sans"/>
          <w:color w:val="000000"/>
        </w:rPr>
        <w:t>Earth.</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apply</w:t>
      </w:r>
      <w:r>
        <w:rPr>
          <w:rFonts w:ascii="Gill Sans" w:eastAsia="Gill Sans" w:hAnsi="Gill Sans" w:cs="Gill Sans"/>
          <w:color w:val="000000"/>
        </w:rPr>
        <w:t xml:space="preserve"> </w:t>
      </w:r>
      <w:r>
        <w:rPr>
          <w:rFonts w:ascii="Gill Sans" w:hAnsi="Gill Sans" w:cs="Gill Sans"/>
          <w:color w:val="000000"/>
        </w:rPr>
        <w:t>them</w:t>
      </w:r>
      <w:r>
        <w:rPr>
          <w:rFonts w:ascii="Gill Sans" w:eastAsia="Gill Sans" w:hAnsi="Gill Sans" w:cs="Gill Sans"/>
          <w:color w:val="000000"/>
        </w:rPr>
        <w:t xml:space="preserve"> </w:t>
      </w:r>
      <w:r>
        <w:rPr>
          <w:rFonts w:ascii="Gill Sans" w:hAnsi="Gill Sans" w:cs="Gill Sans"/>
          <w:color w:val="000000"/>
        </w:rPr>
        <w:t>not</w:t>
      </w:r>
      <w:r>
        <w:rPr>
          <w:rFonts w:ascii="Gill Sans" w:eastAsia="Gill Sans" w:hAnsi="Gill Sans" w:cs="Gill Sans"/>
          <w:color w:val="000000"/>
        </w:rPr>
        <w:t xml:space="preserve"> </w:t>
      </w:r>
      <w:r>
        <w:rPr>
          <w:rFonts w:ascii="Gill Sans" w:hAnsi="Gill Sans" w:cs="Gill Sans"/>
          <w:color w:val="000000"/>
        </w:rPr>
        <w:t>only</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external</w:t>
      </w:r>
      <w:r>
        <w:rPr>
          <w:rFonts w:ascii="Gill Sans" w:eastAsia="Gill Sans" w:hAnsi="Gill Sans" w:cs="Gill Sans"/>
          <w:color w:val="000000"/>
        </w:rPr>
        <w:t xml:space="preserve"> </w:t>
      </w:r>
      <w:r>
        <w:rPr>
          <w:rFonts w:ascii="Gill Sans" w:hAnsi="Gill Sans" w:cs="Gill Sans"/>
          <w:color w:val="000000"/>
        </w:rPr>
        <w:t>policies</w:t>
      </w:r>
      <w:r>
        <w:rPr>
          <w:rFonts w:ascii="Gill Sans" w:eastAsia="Gill Sans" w:hAnsi="Gill Sans" w:cs="Gill Sans"/>
          <w:color w:val="000000"/>
        </w:rPr>
        <w:t xml:space="preserve"> </w:t>
      </w:r>
      <w:r>
        <w:rPr>
          <w:rFonts w:ascii="Gill Sans" w:hAnsi="Gill Sans" w:cs="Gill Sans"/>
          <w:color w:val="000000"/>
        </w:rPr>
        <w:t>but</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political</w:t>
      </w:r>
      <w:r>
        <w:rPr>
          <w:rFonts w:ascii="Gill Sans" w:eastAsia="Gill Sans" w:hAnsi="Gill Sans" w:cs="Gill Sans"/>
          <w:color w:val="000000"/>
        </w:rPr>
        <w:t xml:space="preserve"> </w:t>
      </w:r>
      <w:r>
        <w:rPr>
          <w:rFonts w:ascii="Gill Sans" w:hAnsi="Gill Sans" w:cs="Gill Sans"/>
          <w:color w:val="000000"/>
        </w:rPr>
        <w:t>conduct</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well</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organisation</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own</w:t>
      </w:r>
      <w:r>
        <w:rPr>
          <w:rFonts w:ascii="Gill Sans" w:eastAsia="Gill Sans" w:hAnsi="Gill Sans" w:cs="Gill Sans"/>
          <w:color w:val="000000"/>
        </w:rPr>
        <w:t xml:space="preserve"> </w:t>
      </w:r>
      <w:r>
        <w:rPr>
          <w:rFonts w:ascii="Gill Sans" w:hAnsi="Gill Sans" w:cs="Gill Sans"/>
          <w:color w:val="000000"/>
        </w:rPr>
        <w:t>party.</w:t>
      </w:r>
    </w:p>
    <w:p w14:paraId="38B398BB" w14:textId="77777777" w:rsidR="00502847" w:rsidRDefault="00502847" w:rsidP="00502847">
      <w:pPr>
        <w:pStyle w:val="Standard"/>
        <w:spacing w:after="115"/>
        <w:ind w:left="-12"/>
        <w:jc w:val="both"/>
        <w:rPr>
          <w:rFonts w:ascii="Gill Sans" w:hAnsi="Gill Sans" w:cs="Gill Sans"/>
          <w:color w:val="000000"/>
        </w:rPr>
      </w:pPr>
      <w:r>
        <w:rPr>
          <w:rFonts w:ascii="Gill Sans" w:hAnsi="Gill Sans" w:cs="Gill Sans"/>
          <w:color w:val="000000"/>
        </w:rPr>
        <w:t>Europeans</w:t>
      </w:r>
      <w:r>
        <w:rPr>
          <w:rFonts w:ascii="Gill Sans" w:eastAsia="Gill Sans" w:hAnsi="Gill Sans" w:cs="Gill Sans"/>
          <w:color w:val="000000"/>
        </w:rPr>
        <w:t xml:space="preserve"> </w:t>
      </w:r>
      <w:r>
        <w:rPr>
          <w:rFonts w:ascii="Gill Sans" w:hAnsi="Gill Sans" w:cs="Gill Sans"/>
          <w:color w:val="000000"/>
        </w:rPr>
        <w:t>were</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pioneers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process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industrialization</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heart</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some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our</w:t>
      </w:r>
      <w:r>
        <w:rPr>
          <w:rFonts w:ascii="Gill Sans" w:eastAsia="Gill Sans" w:hAnsi="Gill Sans" w:cs="Gill Sans"/>
          <w:color w:val="000000"/>
        </w:rPr>
        <w:t xml:space="preserve"> </w:t>
      </w:r>
      <w:r>
        <w:rPr>
          <w:rFonts w:ascii="Gill Sans" w:hAnsi="Gill Sans" w:cs="Gill Sans"/>
          <w:color w:val="000000"/>
        </w:rPr>
        <w:t>worst</w:t>
      </w:r>
      <w:r>
        <w:rPr>
          <w:rFonts w:ascii="Gill Sans" w:eastAsia="Gill Sans" w:hAnsi="Gill Sans" w:cs="Gill Sans"/>
          <w:color w:val="000000"/>
        </w:rPr>
        <w:t xml:space="preserve"> </w:t>
      </w:r>
      <w:r>
        <w:rPr>
          <w:rFonts w:ascii="Gill Sans" w:hAnsi="Gill Sans" w:cs="Gill Sans"/>
          <w:color w:val="000000"/>
        </w:rPr>
        <w:t>global</w:t>
      </w:r>
      <w:r>
        <w:rPr>
          <w:rFonts w:ascii="Gill Sans" w:eastAsia="Gill Sans" w:hAnsi="Gill Sans" w:cs="Gill Sans"/>
          <w:color w:val="000000"/>
        </w:rPr>
        <w:t xml:space="preserve"> </w:t>
      </w:r>
      <w:r>
        <w:rPr>
          <w:rFonts w:ascii="Gill Sans" w:hAnsi="Gill Sans" w:cs="Gill Sans"/>
          <w:color w:val="000000"/>
        </w:rPr>
        <w:t>problems.</w:t>
      </w:r>
      <w:r>
        <w:rPr>
          <w:rFonts w:ascii="Gill Sans" w:eastAsia="Gill Sans" w:hAnsi="Gill Sans" w:cs="Gill Sans"/>
          <w:color w:val="000000"/>
        </w:rPr>
        <w:t xml:space="preserve"> </w:t>
      </w:r>
      <w:r>
        <w:rPr>
          <w:rFonts w:ascii="Gill Sans" w:hAnsi="Gill Sans" w:cs="Gill Sans"/>
          <w:color w:val="000000"/>
        </w:rPr>
        <w:t>As</w:t>
      </w:r>
      <w:r>
        <w:rPr>
          <w:rFonts w:ascii="Gill Sans" w:eastAsia="Gill Sans" w:hAnsi="Gill Sans" w:cs="Gill Sans"/>
          <w:color w:val="000000"/>
        </w:rPr>
        <w:t xml:space="preserve"> </w:t>
      </w:r>
      <w:r>
        <w:rPr>
          <w:rFonts w:ascii="Gill Sans" w:hAnsi="Gill Sans" w:cs="Gill Sans"/>
          <w:color w:val="000000"/>
        </w:rPr>
        <w:t>citizens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one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wealthiest</w:t>
      </w:r>
      <w:r>
        <w:rPr>
          <w:rFonts w:ascii="Gill Sans" w:eastAsia="Gill Sans" w:hAnsi="Gill Sans" w:cs="Gill Sans"/>
          <w:color w:val="000000"/>
        </w:rPr>
        <w:t xml:space="preserve"> </w:t>
      </w:r>
      <w:r>
        <w:rPr>
          <w:rFonts w:ascii="Gill Sans" w:hAnsi="Gill Sans" w:cs="Gill Sans"/>
          <w:color w:val="000000"/>
        </w:rPr>
        <w:t>continents</w:t>
      </w:r>
      <w:r>
        <w:rPr>
          <w:rFonts w:ascii="Gill Sans" w:eastAsia="Gill Sans" w:hAnsi="Gill Sans" w:cs="Gill Sans"/>
          <w:color w:val="000000"/>
        </w:rPr>
        <w:t xml:space="preserve"> </w:t>
      </w:r>
      <w:r>
        <w:rPr>
          <w:rFonts w:ascii="Gill Sans" w:hAnsi="Gill Sans" w:cs="Gill Sans"/>
          <w:color w:val="000000"/>
        </w:rPr>
        <w:t>on</w:t>
      </w:r>
      <w:r>
        <w:rPr>
          <w:rFonts w:ascii="Gill Sans" w:eastAsia="Gill Sans" w:hAnsi="Gill Sans" w:cs="Gill Sans"/>
          <w:color w:val="000000"/>
        </w:rPr>
        <w:t xml:space="preserve"> </w:t>
      </w:r>
      <w:r>
        <w:rPr>
          <w:rFonts w:ascii="Gill Sans" w:hAnsi="Gill Sans" w:cs="Gill Sans"/>
          <w:color w:val="000000"/>
        </w:rPr>
        <w:t>Earth,</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Europeans</w:t>
      </w:r>
      <w:r>
        <w:rPr>
          <w:rFonts w:ascii="Gill Sans" w:eastAsia="Gill Sans" w:hAnsi="Gill Sans" w:cs="Gill Sans"/>
          <w:color w:val="000000"/>
        </w:rPr>
        <w:t xml:space="preserve"> </w:t>
      </w:r>
      <w:r>
        <w:rPr>
          <w:rFonts w:ascii="Gill Sans" w:hAnsi="Gill Sans" w:cs="Gill Sans"/>
          <w:color w:val="000000"/>
        </w:rPr>
        <w:t>carry</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major</w:t>
      </w:r>
      <w:r>
        <w:rPr>
          <w:rFonts w:ascii="Gill Sans" w:eastAsia="Gill Sans" w:hAnsi="Gill Sans" w:cs="Gill Sans"/>
          <w:color w:val="000000"/>
        </w:rPr>
        <w:t xml:space="preserve"> </w:t>
      </w:r>
      <w:r>
        <w:rPr>
          <w:rFonts w:ascii="Gill Sans" w:hAnsi="Gill Sans" w:cs="Gill Sans"/>
          <w:color w:val="000000"/>
        </w:rPr>
        <w:t>responsibility</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reversal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destructive</w:t>
      </w:r>
      <w:r>
        <w:rPr>
          <w:rFonts w:ascii="Gill Sans" w:eastAsia="Gill Sans" w:hAnsi="Gill Sans" w:cs="Gill Sans"/>
          <w:color w:val="000000"/>
        </w:rPr>
        <w:t xml:space="preserve"> </w:t>
      </w:r>
      <w:r>
        <w:rPr>
          <w:rFonts w:ascii="Gill Sans" w:hAnsi="Gill Sans" w:cs="Gill Sans"/>
          <w:color w:val="000000"/>
        </w:rPr>
        <w:t>trends</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has</w:t>
      </w:r>
      <w:r>
        <w:rPr>
          <w:rFonts w:ascii="Gill Sans" w:eastAsia="Gill Sans" w:hAnsi="Gill Sans" w:cs="Gill Sans"/>
          <w:color w:val="000000"/>
        </w:rPr>
        <w:t xml:space="preserve"> </w:t>
      </w:r>
      <w:r>
        <w:rPr>
          <w:rFonts w:ascii="Gill Sans" w:hAnsi="Gill Sans" w:cs="Gill Sans"/>
          <w:color w:val="000000"/>
        </w:rPr>
        <w:t>generated</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initiating</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alternative</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model.</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scope</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issues</w:t>
      </w:r>
      <w:r>
        <w:rPr>
          <w:rFonts w:ascii="Gill Sans" w:eastAsia="Gill Sans" w:hAnsi="Gill Sans" w:cs="Gill Sans"/>
          <w:color w:val="000000"/>
        </w:rPr>
        <w:t xml:space="preserve"> </w:t>
      </w:r>
      <w:r>
        <w:rPr>
          <w:rFonts w:ascii="Gill Sans" w:hAnsi="Gill Sans" w:cs="Gill Sans"/>
          <w:color w:val="000000"/>
        </w:rPr>
        <w:t>at</w:t>
      </w:r>
      <w:r>
        <w:rPr>
          <w:rFonts w:ascii="Gill Sans" w:eastAsia="Gill Sans" w:hAnsi="Gill Sans" w:cs="Gill Sans"/>
          <w:color w:val="000000"/>
        </w:rPr>
        <w:t xml:space="preserve"> </w:t>
      </w:r>
      <w:r>
        <w:rPr>
          <w:rFonts w:ascii="Gill Sans" w:hAnsi="Gill Sans" w:cs="Gill Sans"/>
          <w:color w:val="000000"/>
        </w:rPr>
        <w:t>stake</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such</w:t>
      </w:r>
      <w:r>
        <w:rPr>
          <w:rFonts w:ascii="Gill Sans" w:eastAsia="Gill Sans" w:hAnsi="Gill Sans" w:cs="Gill Sans"/>
          <w:color w:val="000000"/>
        </w:rPr>
        <w:t xml:space="preserve"> </w:t>
      </w:r>
      <w:r>
        <w:rPr>
          <w:rFonts w:ascii="Gill Sans" w:hAnsi="Gill Sans" w:cs="Gill Sans"/>
          <w:color w:val="000000"/>
        </w:rPr>
        <w:t>that</w:t>
      </w:r>
      <w:r>
        <w:rPr>
          <w:rFonts w:ascii="Gill Sans" w:eastAsia="Gill Sans" w:hAnsi="Gill Sans" w:cs="Gill Sans"/>
          <w:color w:val="000000"/>
        </w:rPr>
        <w:t xml:space="preserve"> </w:t>
      </w: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beyond</w:t>
      </w:r>
      <w:r>
        <w:rPr>
          <w:rFonts w:ascii="Gill Sans" w:eastAsia="Gill Sans" w:hAnsi="Gill Sans" w:cs="Gill Sans"/>
          <w:color w:val="000000"/>
        </w:rPr>
        <w:t xml:space="preserve"> </w:t>
      </w: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powers</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any</w:t>
      </w:r>
      <w:r>
        <w:rPr>
          <w:rFonts w:ascii="Gill Sans" w:eastAsia="Gill Sans" w:hAnsi="Gill Sans" w:cs="Gill Sans"/>
          <w:color w:val="000000"/>
        </w:rPr>
        <w:t xml:space="preserve"> </w:t>
      </w:r>
      <w:r>
        <w:rPr>
          <w:rFonts w:ascii="Gill Sans" w:hAnsi="Gill Sans" w:cs="Gill Sans"/>
          <w:color w:val="000000"/>
        </w:rPr>
        <w:t>single</w:t>
      </w:r>
      <w:r>
        <w:rPr>
          <w:rFonts w:ascii="Gill Sans" w:eastAsia="Gill Sans" w:hAnsi="Gill Sans" w:cs="Gill Sans"/>
          <w:color w:val="000000"/>
        </w:rPr>
        <w:t xml:space="preserve"> </w:t>
      </w:r>
      <w:r>
        <w:rPr>
          <w:rFonts w:ascii="Gill Sans" w:hAnsi="Gill Sans" w:cs="Gill Sans"/>
          <w:color w:val="000000"/>
        </w:rPr>
        <w:t>state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achieve</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aim.</w:t>
      </w:r>
      <w:r>
        <w:rPr>
          <w:rFonts w:ascii="Gill Sans" w:eastAsia="Gill Sans" w:hAnsi="Gill Sans" w:cs="Gill Sans"/>
          <w:color w:val="000000"/>
        </w:rPr>
        <w:t xml:space="preserve"> </w:t>
      </w:r>
      <w:r>
        <w:rPr>
          <w:rFonts w:ascii="Gill Sans" w:hAnsi="Gill Sans" w:cs="Gill Sans"/>
          <w:color w:val="000000"/>
        </w:rPr>
        <w:t>Therefore</w:t>
      </w:r>
      <w:r>
        <w:rPr>
          <w:rFonts w:ascii="Gill Sans" w:eastAsia="Gill Sans" w:hAnsi="Gill Sans" w:cs="Gill Sans"/>
          <w:color w:val="000000"/>
        </w:rPr>
        <w:t xml:space="preserve"> </w:t>
      </w:r>
      <w:r>
        <w:rPr>
          <w:rFonts w:ascii="Gill Sans" w:hAnsi="Gill Sans" w:cs="Gill Sans"/>
          <w:color w:val="000000"/>
        </w:rPr>
        <w:t>we</w:t>
      </w:r>
      <w:r>
        <w:rPr>
          <w:rFonts w:ascii="Gill Sans" w:eastAsia="Gill Sans" w:hAnsi="Gill Sans" w:cs="Gill Sans"/>
          <w:color w:val="000000"/>
        </w:rPr>
        <w:t xml:space="preserve"> </w:t>
      </w:r>
      <w:r>
        <w:rPr>
          <w:rFonts w:ascii="Gill Sans" w:hAnsi="Gill Sans" w:cs="Gill Sans"/>
          <w:color w:val="000000"/>
        </w:rPr>
        <w:t>need</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in</w:t>
      </w:r>
      <w:r>
        <w:rPr>
          <w:rFonts w:ascii="Gill Sans" w:eastAsia="Gill Sans" w:hAnsi="Gill Sans" w:cs="Gill Sans"/>
          <w:color w:val="000000"/>
        </w:rPr>
        <w:t xml:space="preserve"> </w:t>
      </w:r>
      <w:r>
        <w:rPr>
          <w:rFonts w:ascii="Gill Sans" w:hAnsi="Gill Sans" w:cs="Gill Sans"/>
          <w:color w:val="000000"/>
        </w:rPr>
        <w:t>which</w:t>
      </w:r>
      <w:r>
        <w:rPr>
          <w:rFonts w:ascii="Gill Sans" w:eastAsia="Gill Sans" w:hAnsi="Gill Sans" w:cs="Gill Sans"/>
          <w:color w:val="000000"/>
        </w:rPr>
        <w:t xml:space="preserve"> </w:t>
      </w:r>
      <w:r>
        <w:rPr>
          <w:rFonts w:ascii="Gill Sans" w:hAnsi="Gill Sans" w:cs="Gill Sans"/>
          <w:color w:val="000000"/>
        </w:rPr>
        <w:t>all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Europe</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Dublin</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Tbilisi,</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Helsinki</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Lisbon,</w:t>
      </w:r>
      <w:r>
        <w:rPr>
          <w:rFonts w:ascii="Gill Sans" w:eastAsia="Gill Sans" w:hAnsi="Gill Sans" w:cs="Gill Sans"/>
          <w:color w:val="000000"/>
        </w:rPr>
        <w:t xml:space="preserve"> </w:t>
      </w:r>
      <w:r>
        <w:rPr>
          <w:rFonts w:ascii="Gill Sans" w:hAnsi="Gill Sans" w:cs="Gill Sans"/>
          <w:color w:val="000000"/>
        </w:rPr>
        <w:t>from</w:t>
      </w:r>
      <w:r>
        <w:rPr>
          <w:rFonts w:ascii="Gill Sans" w:eastAsia="Gill Sans" w:hAnsi="Gill Sans" w:cs="Gill Sans"/>
          <w:color w:val="000000"/>
        </w:rPr>
        <w:t xml:space="preserve"> </w:t>
      </w:r>
      <w:r>
        <w:rPr>
          <w:rFonts w:ascii="Gill Sans" w:hAnsi="Gill Sans" w:cs="Gill Sans"/>
          <w:color w:val="000000"/>
        </w:rPr>
        <w:t>Ankara</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Reykjavik</w:t>
      </w:r>
      <w:r>
        <w:rPr>
          <w:rFonts w:ascii="Gill Sans" w:eastAsia="Gill Sans" w:hAnsi="Gill Sans" w:cs="Gill Sans"/>
          <w:color w:val="000000"/>
        </w:rPr>
        <w:t xml:space="preserve"> </w:t>
      </w:r>
      <w:r>
        <w:rPr>
          <w:rFonts w:ascii="Gill Sans" w:hAnsi="Gill Sans" w:cs="Gill Sans"/>
          <w:color w:val="000000"/>
        </w:rPr>
        <w:t>-</w:t>
      </w:r>
      <w:r>
        <w:rPr>
          <w:rFonts w:ascii="Gill Sans" w:eastAsia="Gill Sans" w:hAnsi="Gill Sans" w:cs="Gill Sans"/>
          <w:color w:val="000000"/>
        </w:rPr>
        <w:t xml:space="preserve"> </w:t>
      </w:r>
      <w:r>
        <w:rPr>
          <w:rFonts w:ascii="Gill Sans" w:hAnsi="Gill Sans" w:cs="Gill Sans"/>
          <w:color w:val="000000"/>
        </w:rPr>
        <w:t>will</w:t>
      </w:r>
      <w:r>
        <w:rPr>
          <w:rFonts w:ascii="Gill Sans" w:eastAsia="Gill Sans" w:hAnsi="Gill Sans" w:cs="Gill Sans"/>
          <w:color w:val="000000"/>
        </w:rPr>
        <w:t xml:space="preserve"> </w:t>
      </w:r>
      <w:r>
        <w:rPr>
          <w:rFonts w:ascii="Gill Sans" w:hAnsi="Gill Sans" w:cs="Gill Sans"/>
          <w:color w:val="000000"/>
        </w:rPr>
        <w:t>be</w:t>
      </w:r>
      <w:r>
        <w:rPr>
          <w:rFonts w:ascii="Gill Sans" w:eastAsia="Gill Sans" w:hAnsi="Gill Sans" w:cs="Gill Sans"/>
          <w:color w:val="000000"/>
        </w:rPr>
        <w:t xml:space="preserve"> </w:t>
      </w:r>
      <w:r>
        <w:rPr>
          <w:rFonts w:ascii="Gill Sans" w:hAnsi="Gill Sans" w:cs="Gill Sans"/>
          <w:color w:val="000000"/>
        </w:rPr>
        <w:t>able</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participate.</w:t>
      </w:r>
    </w:p>
    <w:p w14:paraId="5CF71DC4" w14:textId="77777777" w:rsidR="00502847" w:rsidRDefault="00502847" w:rsidP="00502847">
      <w:pPr>
        <w:pStyle w:val="Standard"/>
        <w:tabs>
          <w:tab w:val="left" w:pos="-1476"/>
          <w:tab w:val="left" w:pos="-756"/>
          <w:tab w:val="left" w:pos="-36"/>
          <w:tab w:val="left" w:pos="684"/>
          <w:tab w:val="left" w:pos="1404"/>
          <w:tab w:val="left" w:pos="2124"/>
          <w:tab w:val="left" w:pos="2844"/>
          <w:tab w:val="left" w:pos="3564"/>
          <w:tab w:val="left" w:pos="4284"/>
          <w:tab w:val="left" w:pos="5004"/>
          <w:tab w:val="left" w:pos="5724"/>
          <w:tab w:val="left" w:pos="6444"/>
          <w:tab w:val="left" w:pos="7164"/>
          <w:tab w:val="left" w:pos="7884"/>
          <w:tab w:val="left" w:pos="8604"/>
        </w:tabs>
        <w:spacing w:after="115"/>
        <w:ind w:left="-12"/>
        <w:jc w:val="both"/>
        <w:rPr>
          <w:rFonts w:ascii="Gill Sans" w:hAnsi="Gill Sans" w:cs="Gill Sans"/>
          <w:color w:val="000000"/>
        </w:rPr>
      </w:pPr>
      <w:r>
        <w:rPr>
          <w:rFonts w:ascii="Gill Sans" w:hAnsi="Gill Sans" w:cs="Gill Sans"/>
          <w:color w:val="000000"/>
        </w:rPr>
        <w:t>The</w:t>
      </w:r>
      <w:r>
        <w:rPr>
          <w:rFonts w:ascii="Gill Sans" w:eastAsia="Gill Sans" w:hAnsi="Gill Sans" w:cs="Gill Sans"/>
          <w:color w:val="000000"/>
        </w:rPr>
        <w:t xml:space="preserve"> </w:t>
      </w:r>
      <w:r>
        <w:rPr>
          <w:rFonts w:ascii="Gill Sans" w:hAnsi="Gill Sans" w:cs="Gill Sans"/>
          <w:color w:val="000000"/>
        </w:rPr>
        <w:t>European</w:t>
      </w:r>
      <w:r>
        <w:rPr>
          <w:rFonts w:ascii="Gill Sans" w:eastAsia="Gill Sans" w:hAnsi="Gill Sans" w:cs="Gill Sans"/>
          <w:color w:val="000000"/>
        </w:rPr>
        <w:t xml:space="preserve"> </w:t>
      </w:r>
      <w:r>
        <w:rPr>
          <w:rFonts w:ascii="Gill Sans" w:hAnsi="Gill Sans" w:cs="Gill Sans"/>
          <w:color w:val="000000"/>
        </w:rPr>
        <w:t>Union</w:t>
      </w:r>
      <w:r>
        <w:rPr>
          <w:rFonts w:ascii="Gill Sans" w:eastAsia="Gill Sans" w:hAnsi="Gill Sans" w:cs="Gill Sans"/>
          <w:color w:val="000000"/>
        </w:rPr>
        <w:t xml:space="preserve"> </w:t>
      </w:r>
      <w:r>
        <w:rPr>
          <w:rFonts w:ascii="Gill Sans" w:hAnsi="Gill Sans" w:cs="Gill Sans"/>
          <w:color w:val="000000"/>
        </w:rPr>
        <w:t>is</w:t>
      </w:r>
      <w:r>
        <w:rPr>
          <w:rFonts w:ascii="Gill Sans" w:eastAsia="Gill Sans" w:hAnsi="Gill Sans" w:cs="Gill Sans"/>
          <w:color w:val="000000"/>
        </w:rPr>
        <w:t xml:space="preserve"> </w:t>
      </w:r>
      <w:r>
        <w:rPr>
          <w:rFonts w:ascii="Gill Sans" w:hAnsi="Gill Sans" w:cs="Gill Sans"/>
          <w:color w:val="000000"/>
        </w:rPr>
        <w:t>well</w:t>
      </w:r>
      <w:r>
        <w:rPr>
          <w:rFonts w:ascii="Gill Sans" w:eastAsia="Gill Sans" w:hAnsi="Gill Sans" w:cs="Gill Sans"/>
          <w:color w:val="000000"/>
        </w:rPr>
        <w:t xml:space="preserve"> </w:t>
      </w:r>
      <w:r>
        <w:rPr>
          <w:rFonts w:ascii="Gill Sans" w:hAnsi="Gill Sans" w:cs="Gill Sans"/>
          <w:color w:val="000000"/>
        </w:rPr>
        <w:t>placed</w:t>
      </w:r>
      <w:r>
        <w:rPr>
          <w:rFonts w:ascii="Gill Sans" w:eastAsia="Gill Sans" w:hAnsi="Gill Sans" w:cs="Gill Sans"/>
          <w:color w:val="000000"/>
        </w:rPr>
        <w:t xml:space="preserve"> </w:t>
      </w:r>
      <w:r>
        <w:rPr>
          <w:rFonts w:ascii="Gill Sans" w:hAnsi="Gill Sans" w:cs="Gill Sans"/>
          <w:color w:val="000000"/>
        </w:rPr>
        <w:t>to</w:t>
      </w:r>
      <w:r>
        <w:rPr>
          <w:rFonts w:ascii="Gill Sans" w:eastAsia="Gill Sans" w:hAnsi="Gill Sans" w:cs="Gill Sans"/>
          <w:color w:val="000000"/>
        </w:rPr>
        <w:t xml:space="preserve"> </w:t>
      </w:r>
      <w:r>
        <w:rPr>
          <w:rFonts w:ascii="Gill Sans" w:hAnsi="Gill Sans" w:cs="Gill Sans"/>
          <w:color w:val="000000"/>
        </w:rPr>
        <w:t>facilitate</w:t>
      </w:r>
      <w:r>
        <w:rPr>
          <w:rFonts w:ascii="Gill Sans" w:eastAsia="Gill Sans" w:hAnsi="Gill Sans" w:cs="Gill Sans"/>
          <w:color w:val="000000"/>
        </w:rPr>
        <w:t xml:space="preserve"> </w:t>
      </w:r>
      <w:r>
        <w:rPr>
          <w:rFonts w:ascii="Gill Sans" w:hAnsi="Gill Sans" w:cs="Gill Sans"/>
          <w:color w:val="000000"/>
        </w:rPr>
        <w:t>this</w:t>
      </w:r>
      <w:r>
        <w:rPr>
          <w:rFonts w:ascii="Gill Sans" w:eastAsia="Gill Sans" w:hAnsi="Gill Sans" w:cs="Gill Sans"/>
          <w:color w:val="000000"/>
        </w:rPr>
        <w:t xml:space="preserve"> </w:t>
      </w:r>
      <w:r>
        <w:rPr>
          <w:rFonts w:ascii="Gill Sans" w:hAnsi="Gill Sans" w:cs="Gill Sans"/>
          <w:color w:val="000000"/>
        </w:rPr>
        <w:t>cooperation,</w:t>
      </w:r>
      <w:r>
        <w:rPr>
          <w:rFonts w:ascii="Gill Sans" w:eastAsia="Gill Sans" w:hAnsi="Gill Sans" w:cs="Gill Sans"/>
          <w:color w:val="000000"/>
        </w:rPr>
        <w:t xml:space="preserve"> </w:t>
      </w:r>
      <w:r>
        <w:rPr>
          <w:rFonts w:ascii="Gill Sans" w:hAnsi="Gill Sans" w:cs="Gill Sans"/>
          <w:color w:val="000000"/>
        </w:rPr>
        <w:t>providing</w:t>
      </w:r>
      <w:r>
        <w:rPr>
          <w:rFonts w:ascii="Gill Sans" w:eastAsia="Gill Sans" w:hAnsi="Gill Sans" w:cs="Gill Sans"/>
          <w:color w:val="000000"/>
        </w:rPr>
        <w:t xml:space="preserve"> </w:t>
      </w:r>
      <w:r>
        <w:rPr>
          <w:rFonts w:ascii="Gill Sans" w:hAnsi="Gill Sans" w:cs="Gill Sans"/>
          <w:color w:val="000000"/>
        </w:rPr>
        <w:t>that:</w:t>
      </w:r>
    </w:p>
    <w:p w14:paraId="0F3DCE42" w14:textId="77777777" w:rsidR="00502847" w:rsidRDefault="00502847" w:rsidP="00502847">
      <w:pPr>
        <w:pStyle w:val="Standard"/>
        <w:numPr>
          <w:ilvl w:val="0"/>
          <w:numId w:val="11"/>
        </w:numPr>
        <w:tabs>
          <w:tab w:val="left" w:pos="-1464"/>
          <w:tab w:val="left" w:pos="-744"/>
          <w:tab w:val="left" w:pos="709"/>
          <w:tab w:val="left" w:pos="1416"/>
          <w:tab w:val="left" w:pos="1786"/>
          <w:tab w:val="left" w:pos="2136"/>
          <w:tab w:val="left" w:pos="2381"/>
          <w:tab w:val="left" w:pos="2856"/>
          <w:tab w:val="left" w:pos="2948"/>
          <w:tab w:val="left" w:pos="3576"/>
          <w:tab w:val="left" w:pos="4139"/>
          <w:tab w:val="left" w:pos="4296"/>
          <w:tab w:val="left" w:pos="4763"/>
          <w:tab w:val="left" w:pos="5016"/>
          <w:tab w:val="left" w:pos="5387"/>
          <w:tab w:val="left" w:pos="5736"/>
          <w:tab w:val="left" w:pos="5954"/>
          <w:tab w:val="left" w:pos="6456"/>
          <w:tab w:val="left" w:pos="6577"/>
          <w:tab w:val="left" w:pos="7144"/>
          <w:tab w:val="left" w:pos="7176"/>
          <w:tab w:val="left" w:pos="7896"/>
          <w:tab w:val="left" w:pos="8616"/>
        </w:tabs>
        <w:spacing w:after="115"/>
        <w:ind w:left="729" w:hanging="338"/>
        <w:jc w:val="both"/>
        <w:rPr>
          <w:rFonts w:ascii="Gill Sans" w:hAnsi="Gill Sans" w:cs="Gill Sans"/>
          <w:color w:val="000000"/>
        </w:rPr>
      </w:pP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remains</w:t>
      </w:r>
      <w:r>
        <w:rPr>
          <w:rFonts w:ascii="Gill Sans" w:eastAsia="Gill Sans" w:hAnsi="Gill Sans" w:cs="Gill Sans"/>
          <w:color w:val="000000"/>
        </w:rPr>
        <w:t xml:space="preserve"> </w:t>
      </w:r>
      <w:r>
        <w:rPr>
          <w:rFonts w:ascii="Gill Sans" w:hAnsi="Gill Sans" w:cs="Gill Sans"/>
          <w:color w:val="000000"/>
        </w:rPr>
        <w:t>open</w:t>
      </w:r>
      <w:r>
        <w:rPr>
          <w:rFonts w:ascii="Gill Sans" w:eastAsia="Gill Sans" w:hAnsi="Gill Sans" w:cs="Gill Sans"/>
          <w:color w:val="000000"/>
        </w:rPr>
        <w:t xml:space="preserve"> </w:t>
      </w:r>
      <w:r>
        <w:rPr>
          <w:rFonts w:ascii="Gill Sans" w:hAnsi="Gill Sans" w:cs="Gill Sans"/>
          <w:color w:val="000000"/>
        </w:rPr>
        <w:t>for</w:t>
      </w:r>
      <w:r>
        <w:rPr>
          <w:rFonts w:ascii="Gill Sans" w:eastAsia="Gill Sans" w:hAnsi="Gill Sans" w:cs="Gill Sans"/>
          <w:color w:val="000000"/>
        </w:rPr>
        <w:t xml:space="preserve"> </w:t>
      </w:r>
      <w:r>
        <w:rPr>
          <w:rFonts w:ascii="Gill Sans" w:hAnsi="Gill Sans" w:cs="Gill Sans"/>
          <w:color w:val="000000"/>
        </w:rPr>
        <w:t>further</w:t>
      </w:r>
      <w:r>
        <w:rPr>
          <w:rFonts w:ascii="Gill Sans" w:eastAsia="Gill Sans" w:hAnsi="Gill Sans" w:cs="Gill Sans"/>
          <w:color w:val="000000"/>
        </w:rPr>
        <w:t xml:space="preserve"> </w:t>
      </w:r>
      <w:r>
        <w:rPr>
          <w:rFonts w:ascii="Gill Sans" w:hAnsi="Gill Sans" w:cs="Gill Sans"/>
          <w:color w:val="000000"/>
        </w:rPr>
        <w:t>enlargements;</w:t>
      </w:r>
    </w:p>
    <w:p w14:paraId="511E7C96" w14:textId="77777777" w:rsidR="00502847" w:rsidRDefault="00502847" w:rsidP="00502847">
      <w:pPr>
        <w:pStyle w:val="Standard"/>
        <w:numPr>
          <w:ilvl w:val="0"/>
          <w:numId w:val="11"/>
        </w:numPr>
        <w:tabs>
          <w:tab w:val="left" w:pos="-1464"/>
          <w:tab w:val="left" w:pos="-744"/>
          <w:tab w:val="left" w:pos="709"/>
          <w:tab w:val="left" w:pos="1416"/>
          <w:tab w:val="left" w:pos="1786"/>
          <w:tab w:val="left" w:pos="2136"/>
          <w:tab w:val="left" w:pos="2381"/>
          <w:tab w:val="left" w:pos="2856"/>
          <w:tab w:val="left" w:pos="2948"/>
          <w:tab w:val="left" w:pos="3576"/>
          <w:tab w:val="left" w:pos="4139"/>
          <w:tab w:val="left" w:pos="4296"/>
          <w:tab w:val="left" w:pos="4763"/>
          <w:tab w:val="left" w:pos="5016"/>
          <w:tab w:val="left" w:pos="5387"/>
          <w:tab w:val="left" w:pos="5736"/>
          <w:tab w:val="left" w:pos="5954"/>
          <w:tab w:val="left" w:pos="6456"/>
          <w:tab w:val="left" w:pos="6577"/>
          <w:tab w:val="left" w:pos="7144"/>
          <w:tab w:val="left" w:pos="7176"/>
          <w:tab w:val="left" w:pos="7896"/>
          <w:tab w:val="left" w:pos="8616"/>
        </w:tabs>
        <w:spacing w:after="115"/>
        <w:ind w:left="729" w:hanging="338"/>
        <w:jc w:val="both"/>
        <w:rPr>
          <w:rFonts w:ascii="Gill Sans" w:hAnsi="Gill Sans" w:cs="Gill Sans"/>
          <w:color w:val="000000"/>
        </w:rPr>
      </w:pP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restructures</w:t>
      </w:r>
      <w:r>
        <w:rPr>
          <w:rFonts w:ascii="Gill Sans" w:eastAsia="Gill Sans" w:hAnsi="Gill Sans" w:cs="Gill Sans"/>
          <w:color w:val="000000"/>
        </w:rPr>
        <w:t xml:space="preserve"> </w:t>
      </w:r>
      <w:r>
        <w:rPr>
          <w:rFonts w:ascii="Gill Sans" w:hAnsi="Gill Sans" w:cs="Gill Sans"/>
          <w:color w:val="000000"/>
        </w:rPr>
        <w:t>itself</w:t>
      </w:r>
      <w:r>
        <w:rPr>
          <w:rFonts w:ascii="Gill Sans" w:eastAsia="Gill Sans" w:hAnsi="Gill Sans" w:cs="Gill Sans"/>
          <w:color w:val="000000"/>
        </w:rPr>
        <w:t xml:space="preserve"> </w:t>
      </w:r>
      <w:r>
        <w:rPr>
          <w:rFonts w:ascii="Gill Sans" w:hAnsi="Gill Sans" w:cs="Gill Sans"/>
          <w:color w:val="000000"/>
        </w:rPr>
        <w:t>into</w:t>
      </w:r>
      <w:r>
        <w:rPr>
          <w:rFonts w:ascii="Gill Sans" w:eastAsia="Gill Sans" w:hAnsi="Gill Sans" w:cs="Gill Sans"/>
          <w:color w:val="000000"/>
        </w:rPr>
        <w:t xml:space="preserve"> </w:t>
      </w:r>
      <w:r>
        <w:rPr>
          <w:rFonts w:ascii="Gill Sans" w:hAnsi="Gill Sans" w:cs="Gill Sans"/>
          <w:color w:val="000000"/>
        </w:rPr>
        <w:t>a</w:t>
      </w:r>
      <w:r>
        <w:rPr>
          <w:rFonts w:ascii="Gill Sans" w:eastAsia="Gill Sans" w:hAnsi="Gill Sans" w:cs="Gill Sans"/>
          <w:color w:val="000000"/>
        </w:rPr>
        <w:t xml:space="preserve"> </w:t>
      </w:r>
      <w:r>
        <w:rPr>
          <w:rFonts w:ascii="Gill Sans" w:hAnsi="Gill Sans" w:cs="Gill Sans"/>
          <w:color w:val="000000"/>
        </w:rPr>
        <w:t>truly</w:t>
      </w:r>
      <w:r>
        <w:rPr>
          <w:rFonts w:ascii="Gill Sans" w:eastAsia="Gill Sans" w:hAnsi="Gill Sans" w:cs="Gill Sans"/>
          <w:color w:val="000000"/>
        </w:rPr>
        <w:t xml:space="preserve"> </w:t>
      </w:r>
      <w:r>
        <w:rPr>
          <w:rFonts w:ascii="Gill Sans" w:hAnsi="Gill Sans" w:cs="Gill Sans"/>
          <w:color w:val="000000"/>
        </w:rPr>
        <w:t>democratic</w:t>
      </w:r>
      <w:r>
        <w:rPr>
          <w:rFonts w:ascii="Gill Sans" w:eastAsia="Gill Sans" w:hAnsi="Gill Sans" w:cs="Gill Sans"/>
          <w:color w:val="000000"/>
        </w:rPr>
        <w:t xml:space="preserve"> </w:t>
      </w:r>
      <w:r>
        <w:rPr>
          <w:rFonts w:ascii="Gill Sans" w:hAnsi="Gill Sans" w:cs="Gill Sans"/>
          <w:color w:val="000000"/>
        </w:rPr>
        <w:t>institution,</w:t>
      </w:r>
    </w:p>
    <w:p w14:paraId="199E72B1" w14:textId="77777777" w:rsidR="00502847" w:rsidRDefault="00502847" w:rsidP="00502847">
      <w:pPr>
        <w:pStyle w:val="Standard"/>
        <w:numPr>
          <w:ilvl w:val="0"/>
          <w:numId w:val="11"/>
        </w:numPr>
        <w:tabs>
          <w:tab w:val="left" w:pos="-1464"/>
          <w:tab w:val="left" w:pos="-744"/>
          <w:tab w:val="left" w:pos="709"/>
          <w:tab w:val="left" w:pos="1416"/>
          <w:tab w:val="left" w:pos="1786"/>
          <w:tab w:val="left" w:pos="2136"/>
          <w:tab w:val="left" w:pos="2381"/>
          <w:tab w:val="left" w:pos="2856"/>
          <w:tab w:val="left" w:pos="2948"/>
          <w:tab w:val="left" w:pos="3576"/>
          <w:tab w:val="left" w:pos="4139"/>
          <w:tab w:val="left" w:pos="4296"/>
          <w:tab w:val="left" w:pos="4763"/>
          <w:tab w:val="left" w:pos="5016"/>
          <w:tab w:val="left" w:pos="5387"/>
          <w:tab w:val="left" w:pos="5736"/>
          <w:tab w:val="left" w:pos="5954"/>
          <w:tab w:val="left" w:pos="6456"/>
          <w:tab w:val="left" w:pos="6577"/>
          <w:tab w:val="left" w:pos="7144"/>
          <w:tab w:val="left" w:pos="7176"/>
          <w:tab w:val="left" w:pos="7896"/>
          <w:tab w:val="left" w:pos="8616"/>
        </w:tabs>
        <w:spacing w:after="115"/>
        <w:ind w:left="729" w:hanging="338"/>
        <w:jc w:val="both"/>
        <w:rPr>
          <w:rFonts w:ascii="Gill Sans" w:hAnsi="Gill Sans" w:cs="Gill Sans"/>
          <w:color w:val="000000"/>
        </w:rPr>
      </w:pPr>
      <w:r>
        <w:rPr>
          <w:rFonts w:ascii="Gill Sans" w:hAnsi="Gill Sans" w:cs="Gill Sans"/>
          <w:color w:val="000000"/>
        </w:rPr>
        <w:t>it</w:t>
      </w:r>
      <w:r>
        <w:rPr>
          <w:rFonts w:ascii="Gill Sans" w:eastAsia="Gill Sans" w:hAnsi="Gill Sans" w:cs="Gill Sans"/>
          <w:color w:val="000000"/>
        </w:rPr>
        <w:t xml:space="preserve"> </w:t>
      </w:r>
      <w:r>
        <w:rPr>
          <w:rFonts w:ascii="Gill Sans" w:hAnsi="Gill Sans" w:cs="Gill Sans"/>
          <w:color w:val="000000"/>
        </w:rPr>
        <w:t>reorients</w:t>
      </w:r>
      <w:r>
        <w:rPr>
          <w:rFonts w:ascii="Gill Sans" w:eastAsia="Gill Sans" w:hAnsi="Gill Sans" w:cs="Gill Sans"/>
          <w:color w:val="000000"/>
        </w:rPr>
        <w:t xml:space="preserve"> </w:t>
      </w:r>
      <w:r>
        <w:rPr>
          <w:rFonts w:ascii="Gill Sans" w:hAnsi="Gill Sans" w:cs="Gill Sans"/>
          <w:color w:val="000000"/>
        </w:rPr>
        <w:t>its</w:t>
      </w:r>
      <w:r>
        <w:rPr>
          <w:rFonts w:ascii="Gill Sans" w:eastAsia="Gill Sans" w:hAnsi="Gill Sans" w:cs="Gill Sans"/>
          <w:color w:val="000000"/>
        </w:rPr>
        <w:t xml:space="preserve"> </w:t>
      </w:r>
      <w:r>
        <w:rPr>
          <w:rFonts w:ascii="Gill Sans" w:hAnsi="Gill Sans" w:cs="Gill Sans"/>
          <w:color w:val="000000"/>
        </w:rPr>
        <w:t>priorities</w:t>
      </w:r>
      <w:r>
        <w:rPr>
          <w:rFonts w:ascii="Gill Sans" w:eastAsia="Gill Sans" w:hAnsi="Gill Sans" w:cs="Gill Sans"/>
          <w:color w:val="000000"/>
        </w:rPr>
        <w:t xml:space="preserve"> </w:t>
      </w:r>
      <w:r>
        <w:rPr>
          <w:rFonts w:ascii="Gill Sans" w:hAnsi="Gill Sans" w:cs="Gill Sans"/>
          <w:color w:val="000000"/>
        </w:rPr>
        <w:t>towards</w:t>
      </w:r>
      <w:r>
        <w:rPr>
          <w:rFonts w:ascii="Gill Sans" w:eastAsia="Gill Sans" w:hAnsi="Gill Sans" w:cs="Gill Sans"/>
          <w:color w:val="000000"/>
        </w:rPr>
        <w:t xml:space="preserve"> </w:t>
      </w:r>
      <w:r>
        <w:rPr>
          <w:rFonts w:ascii="Gill Sans" w:hAnsi="Gill Sans" w:cs="Gill Sans"/>
          <w:color w:val="000000"/>
        </w:rPr>
        <w:t>an</w:t>
      </w:r>
      <w:r>
        <w:rPr>
          <w:rFonts w:ascii="Gill Sans" w:eastAsia="Gill Sans" w:hAnsi="Gill Sans" w:cs="Gill Sans"/>
          <w:color w:val="000000"/>
        </w:rPr>
        <w:t xml:space="preserve"> </w:t>
      </w:r>
      <w:r>
        <w:rPr>
          <w:rFonts w:ascii="Gill Sans" w:hAnsi="Gill Sans" w:cs="Gill Sans"/>
          <w:color w:val="000000"/>
        </w:rPr>
        <w:t>environmentally</w:t>
      </w:r>
      <w:r>
        <w:rPr>
          <w:rFonts w:ascii="Gill Sans" w:eastAsia="Gill Sans" w:hAnsi="Gill Sans" w:cs="Gill Sans"/>
          <w:color w:val="000000"/>
        </w:rPr>
        <w:t xml:space="preserve"> </w:t>
      </w:r>
      <w:r>
        <w:rPr>
          <w:rFonts w:ascii="Gill Sans" w:hAnsi="Gill Sans" w:cs="Gill Sans"/>
          <w:color w:val="000000"/>
        </w:rPr>
        <w:t>and</w:t>
      </w:r>
      <w:r>
        <w:rPr>
          <w:rFonts w:ascii="Gill Sans" w:eastAsia="Gill Sans" w:hAnsi="Gill Sans" w:cs="Gill Sans"/>
          <w:color w:val="000000"/>
        </w:rPr>
        <w:t xml:space="preserve"> </w:t>
      </w:r>
      <w:r>
        <w:rPr>
          <w:rFonts w:ascii="Gill Sans" w:hAnsi="Gill Sans" w:cs="Gill Sans"/>
          <w:color w:val="000000"/>
        </w:rPr>
        <w:t>socially</w:t>
      </w:r>
      <w:r>
        <w:rPr>
          <w:rFonts w:ascii="Gill Sans" w:eastAsia="Gill Sans" w:hAnsi="Gill Sans" w:cs="Gill Sans"/>
          <w:color w:val="000000"/>
        </w:rPr>
        <w:t xml:space="preserve"> </w:t>
      </w:r>
      <w:r>
        <w:rPr>
          <w:rFonts w:ascii="Gill Sans" w:hAnsi="Gill Sans" w:cs="Gill Sans"/>
          <w:color w:val="000000"/>
        </w:rPr>
        <w:t>sustainable</w:t>
      </w:r>
      <w:r>
        <w:rPr>
          <w:rFonts w:ascii="Gill Sans" w:eastAsia="Gill Sans" w:hAnsi="Gill Sans" w:cs="Gill Sans"/>
          <w:color w:val="000000"/>
        </w:rPr>
        <w:t xml:space="preserve"> </w:t>
      </w:r>
      <w:r>
        <w:rPr>
          <w:rFonts w:ascii="Gill Sans" w:hAnsi="Gill Sans" w:cs="Gill Sans"/>
          <w:color w:val="000000"/>
        </w:rPr>
        <w:t>model</w:t>
      </w:r>
      <w:r>
        <w:rPr>
          <w:rFonts w:ascii="Gill Sans" w:eastAsia="Gill Sans" w:hAnsi="Gill Sans" w:cs="Gill Sans"/>
          <w:color w:val="000000"/>
        </w:rPr>
        <w:t xml:space="preserve"> </w:t>
      </w:r>
      <w:r>
        <w:rPr>
          <w:rFonts w:ascii="Gill Sans" w:hAnsi="Gill Sans" w:cs="Gill Sans"/>
          <w:color w:val="000000"/>
        </w:rPr>
        <w:t>of</w:t>
      </w:r>
      <w:r>
        <w:rPr>
          <w:rFonts w:ascii="Gill Sans" w:eastAsia="Gill Sans" w:hAnsi="Gill Sans" w:cs="Gill Sans"/>
          <w:color w:val="000000"/>
        </w:rPr>
        <w:t xml:space="preserve"> </w:t>
      </w:r>
      <w:r>
        <w:rPr>
          <w:rFonts w:ascii="Gill Sans" w:hAnsi="Gill Sans" w:cs="Gill Sans"/>
          <w:color w:val="000000"/>
        </w:rPr>
        <w:t>development</w:t>
      </w:r>
      <w:r>
        <w:rPr>
          <w:rFonts w:ascii="Gill Sans" w:eastAsia="Gill Sans" w:hAnsi="Gill Sans" w:cs="Gill Sans"/>
          <w:color w:val="000000"/>
        </w:rPr>
        <w:t xml:space="preserve"> </w:t>
      </w:r>
      <w:r>
        <w:rPr>
          <w:rFonts w:ascii="Gill Sans" w:hAnsi="Gill Sans" w:cs="Gill Sans"/>
          <w:color w:val="000000"/>
        </w:rPr>
        <w:t>and</w:t>
      </w:r>
    </w:p>
    <w:p w14:paraId="6EA2AEDD" w14:textId="77777777" w:rsidR="00502847" w:rsidRDefault="00502847" w:rsidP="00502847">
      <w:pPr>
        <w:pStyle w:val="Standard"/>
        <w:numPr>
          <w:ilvl w:val="0"/>
          <w:numId w:val="11"/>
        </w:numPr>
        <w:tabs>
          <w:tab w:val="left" w:pos="-1464"/>
          <w:tab w:val="left" w:pos="-744"/>
          <w:tab w:val="left" w:pos="709"/>
          <w:tab w:val="left" w:pos="1416"/>
          <w:tab w:val="left" w:pos="1786"/>
          <w:tab w:val="left" w:pos="2136"/>
          <w:tab w:val="left" w:pos="2381"/>
          <w:tab w:val="left" w:pos="2856"/>
          <w:tab w:val="left" w:pos="2948"/>
          <w:tab w:val="left" w:pos="3576"/>
          <w:tab w:val="left" w:pos="4139"/>
          <w:tab w:val="left" w:pos="4296"/>
          <w:tab w:val="left" w:pos="4763"/>
          <w:tab w:val="left" w:pos="5016"/>
          <w:tab w:val="left" w:pos="5387"/>
          <w:tab w:val="left" w:pos="5736"/>
          <w:tab w:val="left" w:pos="5954"/>
          <w:tab w:val="left" w:pos="6456"/>
          <w:tab w:val="left" w:pos="6577"/>
          <w:tab w:val="left" w:pos="7144"/>
          <w:tab w:val="left" w:pos="7176"/>
          <w:tab w:val="left" w:pos="7896"/>
          <w:tab w:val="left" w:pos="8616"/>
        </w:tabs>
        <w:spacing w:after="115"/>
        <w:ind w:left="729" w:hanging="338"/>
        <w:jc w:val="both"/>
        <w:rPr>
          <w:rFonts w:ascii="Gill Sans" w:hAnsi="Gill Sans" w:cs="Gill Sans"/>
          <w:color w:val="000000"/>
          <w:lang w:bidi="hi-IN"/>
        </w:rPr>
      </w:pPr>
      <w:r>
        <w:rPr>
          <w:rFonts w:ascii="Gill Sans" w:eastAsia="Times New Roman" w:hAnsi="Gill Sans" w:cs="Gill Sans"/>
          <w:color w:val="000000"/>
          <w:lang w:bidi="hi-IN"/>
        </w:rPr>
        <w:t>it</w:t>
      </w:r>
      <w:r>
        <w:rPr>
          <w:rFonts w:ascii="Gill Sans" w:eastAsia="Gill Sans" w:hAnsi="Gill Sans" w:cs="Gill Sans"/>
          <w:color w:val="000000"/>
          <w:lang w:bidi="hi-IN"/>
        </w:rPr>
        <w:t xml:space="preserve"> </w:t>
      </w:r>
      <w:r>
        <w:rPr>
          <w:rFonts w:ascii="Gill Sans" w:hAnsi="Gill Sans" w:cs="Gill Sans"/>
          <w:color w:val="000000"/>
          <w:lang w:bidi="hi-IN"/>
        </w:rPr>
        <w:t>assumes</w:t>
      </w:r>
      <w:r>
        <w:rPr>
          <w:rFonts w:ascii="Gill Sans" w:eastAsia="Gill Sans" w:hAnsi="Gill Sans" w:cs="Gill Sans"/>
          <w:color w:val="000000"/>
          <w:lang w:bidi="hi-IN"/>
        </w:rPr>
        <w:t xml:space="preserve"> </w:t>
      </w:r>
      <w:r>
        <w:rPr>
          <w:rFonts w:ascii="Gill Sans" w:hAnsi="Gill Sans" w:cs="Gill Sans"/>
          <w:color w:val="000000"/>
          <w:lang w:bidi="hi-IN"/>
        </w:rPr>
        <w:t>its</w:t>
      </w:r>
      <w:r>
        <w:rPr>
          <w:rFonts w:ascii="Gill Sans" w:eastAsia="Gill Sans" w:hAnsi="Gill Sans" w:cs="Gill Sans"/>
          <w:color w:val="000000"/>
          <w:lang w:bidi="hi-IN"/>
        </w:rPr>
        <w:t xml:space="preserve"> </w:t>
      </w:r>
      <w:r>
        <w:rPr>
          <w:rFonts w:ascii="Gill Sans" w:hAnsi="Gill Sans" w:cs="Gill Sans"/>
          <w:color w:val="000000"/>
          <w:lang w:bidi="hi-IN"/>
        </w:rPr>
        <w:t>global</w:t>
      </w:r>
      <w:r>
        <w:rPr>
          <w:rFonts w:ascii="Gill Sans" w:eastAsia="Gill Sans" w:hAnsi="Gill Sans" w:cs="Gill Sans"/>
          <w:color w:val="000000"/>
          <w:lang w:bidi="hi-IN"/>
        </w:rPr>
        <w:t xml:space="preserve"> </w:t>
      </w:r>
      <w:r>
        <w:rPr>
          <w:rFonts w:ascii="Gill Sans" w:hAnsi="Gill Sans" w:cs="Gill Sans"/>
          <w:color w:val="000000"/>
          <w:lang w:bidi="hi-IN"/>
        </w:rPr>
        <w:t>responsibilities,</w:t>
      </w:r>
      <w:r>
        <w:rPr>
          <w:rFonts w:ascii="Gill Sans" w:eastAsia="Gill Sans" w:hAnsi="Gill Sans" w:cs="Gill Sans"/>
          <w:color w:val="000000"/>
          <w:lang w:bidi="hi-IN"/>
        </w:rPr>
        <w:t xml:space="preserve"> </w:t>
      </w:r>
      <w:r>
        <w:rPr>
          <w:rFonts w:ascii="Gill Sans" w:hAnsi="Gill Sans" w:cs="Gill Sans"/>
          <w:color w:val="000000"/>
          <w:lang w:bidi="hi-IN"/>
        </w:rPr>
        <w:t>under</w:t>
      </w:r>
      <w:r>
        <w:rPr>
          <w:rFonts w:ascii="Gill Sans" w:eastAsia="Gill Sans" w:hAnsi="Gill Sans" w:cs="Gill Sans"/>
          <w:color w:val="000000"/>
          <w:lang w:bidi="hi-IN"/>
        </w:rPr>
        <w:t xml:space="preserve"> </w:t>
      </w:r>
      <w:r>
        <w:rPr>
          <w:rFonts w:ascii="Gill Sans" w:hAnsi="Gill Sans" w:cs="Gill Sans"/>
          <w:color w:val="000000"/>
          <w:lang w:bidi="hi-IN"/>
        </w:rPr>
        <w:t>the</w:t>
      </w:r>
      <w:r>
        <w:rPr>
          <w:rFonts w:ascii="Gill Sans" w:eastAsia="Gill Sans" w:hAnsi="Gill Sans" w:cs="Gill Sans"/>
          <w:color w:val="000000"/>
          <w:lang w:bidi="hi-IN"/>
        </w:rPr>
        <w:t xml:space="preserve"> </w:t>
      </w:r>
      <w:r>
        <w:rPr>
          <w:rFonts w:ascii="Gill Sans" w:hAnsi="Gill Sans" w:cs="Gill Sans"/>
          <w:color w:val="000000"/>
          <w:lang w:bidi="hi-IN"/>
        </w:rPr>
        <w:t>United</w:t>
      </w:r>
      <w:r>
        <w:rPr>
          <w:rFonts w:ascii="Gill Sans" w:eastAsia="Gill Sans" w:hAnsi="Gill Sans" w:cs="Gill Sans"/>
          <w:color w:val="000000"/>
          <w:lang w:bidi="hi-IN"/>
        </w:rPr>
        <w:t xml:space="preserve"> </w:t>
      </w:r>
      <w:r>
        <w:rPr>
          <w:rFonts w:ascii="Gill Sans" w:hAnsi="Gill Sans" w:cs="Gill Sans"/>
          <w:color w:val="000000"/>
          <w:lang w:bidi="hi-IN"/>
        </w:rPr>
        <w:t>Nations,</w:t>
      </w:r>
      <w:r>
        <w:rPr>
          <w:rFonts w:ascii="Gill Sans" w:eastAsia="Gill Sans" w:hAnsi="Gill Sans" w:cs="Gill Sans"/>
          <w:color w:val="000000"/>
          <w:lang w:bidi="hi-IN"/>
        </w:rPr>
        <w:t xml:space="preserve"> </w:t>
      </w:r>
      <w:r>
        <w:rPr>
          <w:rFonts w:ascii="Gill Sans" w:hAnsi="Gill Sans" w:cs="Gill Sans"/>
          <w:color w:val="000000"/>
          <w:lang w:bidi="hi-IN"/>
        </w:rPr>
        <w:t>and</w:t>
      </w:r>
      <w:r>
        <w:rPr>
          <w:rFonts w:ascii="Gill Sans" w:eastAsia="Gill Sans" w:hAnsi="Gill Sans" w:cs="Gill Sans"/>
          <w:color w:val="000000"/>
          <w:lang w:bidi="hi-IN"/>
        </w:rPr>
        <w:t xml:space="preserve"> </w:t>
      </w:r>
      <w:r>
        <w:rPr>
          <w:rFonts w:ascii="Gill Sans" w:hAnsi="Gill Sans" w:cs="Gill Sans"/>
          <w:color w:val="000000"/>
          <w:lang w:bidi="hi-IN"/>
        </w:rPr>
        <w:t>in</w:t>
      </w:r>
      <w:r>
        <w:rPr>
          <w:rFonts w:ascii="Gill Sans" w:eastAsia="Gill Sans" w:hAnsi="Gill Sans" w:cs="Gill Sans"/>
          <w:color w:val="000000"/>
          <w:lang w:bidi="hi-IN"/>
        </w:rPr>
        <w:t xml:space="preserve"> </w:t>
      </w:r>
      <w:r>
        <w:rPr>
          <w:rFonts w:ascii="Gill Sans" w:hAnsi="Gill Sans" w:cs="Gill Sans"/>
          <w:color w:val="000000"/>
          <w:lang w:bidi="hi-IN"/>
        </w:rPr>
        <w:t>cooperation</w:t>
      </w:r>
      <w:r>
        <w:rPr>
          <w:rFonts w:ascii="Gill Sans" w:eastAsia="Gill Sans" w:hAnsi="Gill Sans" w:cs="Gill Sans"/>
          <w:color w:val="000000"/>
          <w:lang w:bidi="hi-IN"/>
        </w:rPr>
        <w:t xml:space="preserve"> </w:t>
      </w:r>
      <w:r>
        <w:rPr>
          <w:rFonts w:ascii="Gill Sans" w:hAnsi="Gill Sans" w:cs="Gill Sans"/>
          <w:color w:val="000000"/>
          <w:lang w:bidi="hi-IN"/>
        </w:rPr>
        <w:t>with</w:t>
      </w:r>
      <w:r>
        <w:rPr>
          <w:rFonts w:ascii="Gill Sans" w:eastAsia="Gill Sans" w:hAnsi="Gill Sans" w:cs="Gill Sans"/>
          <w:color w:val="000000"/>
          <w:lang w:bidi="hi-IN"/>
        </w:rPr>
        <w:t xml:space="preserve"> </w:t>
      </w:r>
      <w:r>
        <w:rPr>
          <w:rFonts w:ascii="Gill Sans" w:hAnsi="Gill Sans" w:cs="Gill Sans"/>
          <w:color w:val="000000"/>
          <w:lang w:bidi="hi-IN"/>
        </w:rPr>
        <w:t>other</w:t>
      </w:r>
      <w:r>
        <w:rPr>
          <w:rFonts w:ascii="Gill Sans" w:eastAsia="Gill Sans" w:hAnsi="Gill Sans" w:cs="Gill Sans"/>
          <w:color w:val="000000"/>
          <w:lang w:bidi="hi-IN"/>
        </w:rPr>
        <w:t xml:space="preserve"> </w:t>
      </w:r>
      <w:r>
        <w:rPr>
          <w:rFonts w:ascii="Gill Sans" w:hAnsi="Gill Sans" w:cs="Gill Sans"/>
          <w:color w:val="000000"/>
          <w:lang w:bidi="hi-IN"/>
        </w:rPr>
        <w:t>valuable</w:t>
      </w:r>
      <w:r>
        <w:rPr>
          <w:rFonts w:ascii="Gill Sans" w:eastAsia="Gill Sans" w:hAnsi="Gill Sans" w:cs="Gill Sans"/>
          <w:color w:val="000000"/>
          <w:lang w:bidi="hi-IN"/>
        </w:rPr>
        <w:t xml:space="preserve"> </w:t>
      </w:r>
      <w:r>
        <w:rPr>
          <w:rFonts w:ascii="Gill Sans" w:hAnsi="Gill Sans" w:cs="Gill Sans"/>
          <w:color w:val="000000"/>
          <w:lang w:bidi="hi-IN"/>
        </w:rPr>
        <w:t>institutions</w:t>
      </w:r>
      <w:r>
        <w:rPr>
          <w:rFonts w:ascii="Gill Sans" w:eastAsia="Gill Sans" w:hAnsi="Gill Sans" w:cs="Gill Sans"/>
          <w:color w:val="000000"/>
          <w:lang w:bidi="hi-IN"/>
        </w:rPr>
        <w:t xml:space="preserve"> </w:t>
      </w:r>
      <w:r>
        <w:rPr>
          <w:rFonts w:ascii="Gill Sans" w:hAnsi="Gill Sans" w:cs="Gill Sans"/>
          <w:color w:val="000000"/>
          <w:lang w:bidi="hi-IN"/>
        </w:rPr>
        <w:t>such</w:t>
      </w:r>
      <w:r>
        <w:rPr>
          <w:rFonts w:ascii="Gill Sans" w:eastAsia="Gill Sans" w:hAnsi="Gill Sans" w:cs="Gill Sans"/>
          <w:color w:val="000000"/>
          <w:lang w:bidi="hi-IN"/>
        </w:rPr>
        <w:t xml:space="preserve"> </w:t>
      </w:r>
      <w:r>
        <w:rPr>
          <w:rFonts w:ascii="Gill Sans" w:hAnsi="Gill Sans" w:cs="Gill Sans"/>
          <w:color w:val="000000"/>
          <w:lang w:bidi="hi-IN"/>
        </w:rPr>
        <w:t>as</w:t>
      </w:r>
      <w:r>
        <w:rPr>
          <w:rFonts w:ascii="Gill Sans" w:eastAsia="Gill Sans" w:hAnsi="Gill Sans" w:cs="Gill Sans"/>
          <w:color w:val="000000"/>
          <w:lang w:bidi="hi-IN"/>
        </w:rPr>
        <w:t xml:space="preserve"> </w:t>
      </w:r>
      <w:r>
        <w:rPr>
          <w:rFonts w:ascii="Gill Sans" w:hAnsi="Gill Sans" w:cs="Gill Sans"/>
          <w:color w:val="000000"/>
          <w:lang w:bidi="hi-IN"/>
        </w:rPr>
        <w:t>the</w:t>
      </w:r>
      <w:r>
        <w:rPr>
          <w:rFonts w:ascii="Gill Sans" w:eastAsia="Gill Sans" w:hAnsi="Gill Sans" w:cs="Gill Sans"/>
          <w:color w:val="000000"/>
          <w:lang w:bidi="hi-IN"/>
        </w:rPr>
        <w:t xml:space="preserve"> </w:t>
      </w:r>
      <w:r>
        <w:rPr>
          <w:rFonts w:ascii="Gill Sans" w:hAnsi="Gill Sans" w:cs="Gill Sans"/>
          <w:color w:val="000000"/>
          <w:lang w:bidi="hi-IN"/>
        </w:rPr>
        <w:t>OSCE</w:t>
      </w:r>
      <w:r>
        <w:rPr>
          <w:rFonts w:ascii="Gill Sans" w:eastAsia="Gill Sans" w:hAnsi="Gill Sans" w:cs="Gill Sans"/>
          <w:color w:val="000000"/>
          <w:lang w:bidi="hi-IN"/>
        </w:rPr>
        <w:t xml:space="preserve"> </w:t>
      </w:r>
      <w:r>
        <w:rPr>
          <w:rFonts w:ascii="Gill Sans" w:hAnsi="Gill Sans" w:cs="Gill Sans"/>
          <w:color w:val="000000"/>
          <w:lang w:bidi="hi-IN"/>
        </w:rPr>
        <w:t>and</w:t>
      </w:r>
      <w:r>
        <w:rPr>
          <w:rFonts w:ascii="Gill Sans" w:eastAsia="Gill Sans" w:hAnsi="Gill Sans" w:cs="Gill Sans"/>
          <w:color w:val="000000"/>
          <w:lang w:bidi="hi-IN"/>
        </w:rPr>
        <w:t xml:space="preserve"> </w:t>
      </w:r>
      <w:r>
        <w:rPr>
          <w:rFonts w:ascii="Gill Sans" w:hAnsi="Gill Sans" w:cs="Gill Sans"/>
          <w:color w:val="000000"/>
          <w:lang w:bidi="hi-IN"/>
        </w:rPr>
        <w:t>the</w:t>
      </w:r>
      <w:r>
        <w:rPr>
          <w:rFonts w:ascii="Gill Sans" w:eastAsia="Gill Sans" w:hAnsi="Gill Sans" w:cs="Gill Sans"/>
          <w:color w:val="000000"/>
          <w:lang w:bidi="hi-IN"/>
        </w:rPr>
        <w:t xml:space="preserve"> </w:t>
      </w:r>
      <w:r>
        <w:rPr>
          <w:rFonts w:ascii="Gill Sans" w:hAnsi="Gill Sans" w:cs="Gill Sans"/>
          <w:color w:val="000000"/>
          <w:lang w:bidi="hi-IN"/>
        </w:rPr>
        <w:t>Council</w:t>
      </w:r>
      <w:r>
        <w:rPr>
          <w:rFonts w:ascii="Gill Sans" w:eastAsia="Gill Sans" w:hAnsi="Gill Sans" w:cs="Gill Sans"/>
          <w:color w:val="000000"/>
          <w:lang w:bidi="hi-IN"/>
        </w:rPr>
        <w:t xml:space="preserve"> </w:t>
      </w:r>
      <w:r>
        <w:rPr>
          <w:rFonts w:ascii="Gill Sans" w:hAnsi="Gill Sans" w:cs="Gill Sans"/>
          <w:color w:val="000000"/>
          <w:lang w:bidi="hi-IN"/>
        </w:rPr>
        <w:t>of</w:t>
      </w:r>
      <w:r>
        <w:rPr>
          <w:rFonts w:ascii="Gill Sans" w:eastAsia="Gill Sans" w:hAnsi="Gill Sans" w:cs="Gill Sans"/>
          <w:color w:val="000000"/>
          <w:lang w:bidi="hi-IN"/>
        </w:rPr>
        <w:t xml:space="preserve"> </w:t>
      </w:r>
      <w:r>
        <w:rPr>
          <w:rFonts w:ascii="Gill Sans" w:hAnsi="Gill Sans" w:cs="Gill Sans"/>
          <w:color w:val="000000"/>
          <w:lang w:bidi="hi-IN"/>
        </w:rPr>
        <w:t>Europe,</w:t>
      </w:r>
      <w:r>
        <w:rPr>
          <w:rFonts w:ascii="Gill Sans" w:eastAsia="Gill Sans" w:hAnsi="Gill Sans" w:cs="Gill Sans"/>
          <w:color w:val="000000"/>
          <w:lang w:bidi="hi-IN"/>
        </w:rPr>
        <w:t xml:space="preserve"> </w:t>
      </w:r>
      <w:r>
        <w:rPr>
          <w:rFonts w:ascii="Gill Sans" w:hAnsi="Gill Sans" w:cs="Gill Sans"/>
          <w:color w:val="000000"/>
          <w:lang w:bidi="hi-IN"/>
        </w:rPr>
        <w:t>for</w:t>
      </w:r>
      <w:r>
        <w:rPr>
          <w:rFonts w:ascii="Gill Sans" w:eastAsia="Gill Sans" w:hAnsi="Gill Sans" w:cs="Gill Sans"/>
          <w:color w:val="000000"/>
          <w:lang w:bidi="hi-IN"/>
        </w:rPr>
        <w:t xml:space="preserve"> </w:t>
      </w:r>
      <w:r>
        <w:rPr>
          <w:rFonts w:ascii="Gill Sans" w:hAnsi="Gill Sans" w:cs="Gill Sans"/>
          <w:color w:val="000000"/>
          <w:lang w:bidi="hi-IN"/>
        </w:rPr>
        <w:t>a</w:t>
      </w:r>
      <w:r>
        <w:rPr>
          <w:rFonts w:ascii="Gill Sans" w:eastAsia="Gill Sans" w:hAnsi="Gill Sans" w:cs="Gill Sans"/>
          <w:color w:val="000000"/>
          <w:lang w:bidi="hi-IN"/>
        </w:rPr>
        <w:t xml:space="preserve"> </w:t>
      </w:r>
      <w:r>
        <w:rPr>
          <w:rFonts w:ascii="Gill Sans" w:hAnsi="Gill Sans" w:cs="Gill Sans"/>
          <w:color w:val="000000"/>
          <w:lang w:bidi="hi-IN"/>
        </w:rPr>
        <w:t>peaceful</w:t>
      </w:r>
      <w:r>
        <w:rPr>
          <w:rFonts w:ascii="Gill Sans" w:eastAsia="Gill Sans" w:hAnsi="Gill Sans" w:cs="Gill Sans"/>
          <w:color w:val="000000"/>
          <w:lang w:bidi="hi-IN"/>
        </w:rPr>
        <w:t xml:space="preserve"> </w:t>
      </w:r>
      <w:r>
        <w:rPr>
          <w:rFonts w:ascii="Gill Sans" w:hAnsi="Gill Sans" w:cs="Gill Sans"/>
          <w:color w:val="000000"/>
          <w:lang w:bidi="hi-IN"/>
        </w:rPr>
        <w:t>and</w:t>
      </w:r>
      <w:r>
        <w:rPr>
          <w:rFonts w:ascii="Gill Sans" w:eastAsia="Gill Sans" w:hAnsi="Gill Sans" w:cs="Gill Sans"/>
          <w:color w:val="000000"/>
          <w:lang w:bidi="hi-IN"/>
        </w:rPr>
        <w:t xml:space="preserve"> </w:t>
      </w:r>
      <w:r>
        <w:rPr>
          <w:rFonts w:ascii="Gill Sans" w:hAnsi="Gill Sans" w:cs="Gill Sans"/>
          <w:color w:val="000000"/>
          <w:lang w:bidi="hi-IN"/>
        </w:rPr>
        <w:t>sustainable</w:t>
      </w:r>
      <w:r>
        <w:rPr>
          <w:rFonts w:ascii="Gill Sans" w:eastAsia="Gill Sans" w:hAnsi="Gill Sans" w:cs="Gill Sans"/>
          <w:color w:val="000000"/>
          <w:lang w:bidi="hi-IN"/>
        </w:rPr>
        <w:t xml:space="preserve"> </w:t>
      </w:r>
      <w:r>
        <w:rPr>
          <w:rFonts w:ascii="Gill Sans" w:hAnsi="Gill Sans" w:cs="Gill Sans"/>
          <w:color w:val="000000"/>
          <w:lang w:bidi="hi-IN"/>
        </w:rPr>
        <w:t>world.</w:t>
      </w:r>
    </w:p>
    <w:p w14:paraId="3C98F170" w14:textId="77777777" w:rsidR="00502847" w:rsidRDefault="00502847" w:rsidP="004C4367">
      <w:pPr>
        <w:pStyle w:val="Standard"/>
        <w:ind w:right="86"/>
        <w:jc w:val="both"/>
        <w:rPr>
          <w:rFonts w:ascii="Gill Sans" w:hAnsi="Gill Sans" w:cs="Gill Sans"/>
          <w:color w:val="000000"/>
        </w:rPr>
      </w:pPr>
    </w:p>
    <w:p w14:paraId="3302FE39" w14:textId="77777777" w:rsidR="00D50B8B" w:rsidRDefault="00D50B8B" w:rsidP="004C4367">
      <w:pPr>
        <w:pStyle w:val="Standard"/>
        <w:ind w:right="86"/>
        <w:jc w:val="both"/>
        <w:rPr>
          <w:rFonts w:ascii="Gill Sans" w:hAnsi="Gill Sans" w:cs="Gill Sans"/>
          <w:color w:val="000000"/>
        </w:rPr>
      </w:pPr>
    </w:p>
    <w:p w14:paraId="48770450" w14:textId="77777777" w:rsidR="00502847" w:rsidRDefault="00502847" w:rsidP="004C4367">
      <w:pPr>
        <w:pStyle w:val="Standard"/>
        <w:ind w:right="86"/>
        <w:jc w:val="both"/>
        <w:rPr>
          <w:rFonts w:ascii="Gill Sans" w:hAnsi="Gill Sans" w:cs="Gill Sans"/>
          <w:color w:val="000000"/>
        </w:rPr>
      </w:pPr>
    </w:p>
    <w:p w14:paraId="18ED4B6E" w14:textId="77777777" w:rsidR="00502847" w:rsidRDefault="00502847" w:rsidP="004C4367">
      <w:pPr>
        <w:pStyle w:val="Standard"/>
        <w:ind w:right="86"/>
        <w:jc w:val="both"/>
        <w:rPr>
          <w:rFonts w:ascii="Gill Sans" w:hAnsi="Gill Sans" w:cs="Gill Sans"/>
          <w:color w:val="000000"/>
        </w:rPr>
      </w:pPr>
    </w:p>
    <w:p w14:paraId="627370AF" w14:textId="77777777" w:rsidR="00502847" w:rsidRDefault="00502847" w:rsidP="004C4367">
      <w:pPr>
        <w:pStyle w:val="Standard"/>
        <w:ind w:right="86"/>
        <w:jc w:val="both"/>
        <w:rPr>
          <w:rFonts w:ascii="Gill Sans" w:hAnsi="Gill Sans" w:cs="Gill Sans"/>
          <w:color w:val="000000"/>
        </w:rPr>
      </w:pPr>
    </w:p>
    <w:p w14:paraId="01B6CC7C" w14:textId="77777777" w:rsidR="00502847" w:rsidRDefault="00502847" w:rsidP="004C4367">
      <w:pPr>
        <w:pStyle w:val="Standard"/>
        <w:ind w:right="86"/>
        <w:jc w:val="both"/>
        <w:rPr>
          <w:rFonts w:ascii="Gill Sans" w:hAnsi="Gill Sans" w:cs="Gill Sans"/>
          <w:color w:val="000000"/>
        </w:rPr>
      </w:pPr>
    </w:p>
    <w:p w14:paraId="5CCF5B88" w14:textId="77777777" w:rsidR="00502847" w:rsidRDefault="00502847" w:rsidP="004C4367">
      <w:pPr>
        <w:pStyle w:val="Standard"/>
        <w:ind w:right="86"/>
        <w:jc w:val="both"/>
        <w:rPr>
          <w:rFonts w:ascii="Gill Sans" w:hAnsi="Gill Sans" w:cs="Gill Sans"/>
          <w:color w:val="000000"/>
        </w:rPr>
      </w:pPr>
    </w:p>
    <w:p w14:paraId="19F749E0" w14:textId="77777777" w:rsidR="00502847" w:rsidRDefault="00502847" w:rsidP="004C4367">
      <w:pPr>
        <w:pStyle w:val="Standard"/>
        <w:ind w:right="86"/>
        <w:jc w:val="both"/>
        <w:rPr>
          <w:rFonts w:ascii="Gill Sans" w:hAnsi="Gill Sans" w:cs="Gill Sans"/>
          <w:color w:val="000000"/>
        </w:rPr>
      </w:pPr>
    </w:p>
    <w:p w14:paraId="3ED9DC35" w14:textId="77777777" w:rsidR="00502847" w:rsidRDefault="00502847" w:rsidP="004C4367">
      <w:pPr>
        <w:pStyle w:val="Standard"/>
        <w:ind w:right="86"/>
        <w:jc w:val="both"/>
        <w:rPr>
          <w:rFonts w:ascii="Gill Sans" w:hAnsi="Gill Sans" w:cs="Gill Sans"/>
          <w:color w:val="000000"/>
        </w:rPr>
      </w:pPr>
    </w:p>
    <w:p w14:paraId="46E1C22F" w14:textId="77777777" w:rsidR="00502847" w:rsidRDefault="00502847" w:rsidP="004C4367">
      <w:pPr>
        <w:pStyle w:val="Standard"/>
        <w:ind w:right="86"/>
        <w:jc w:val="both"/>
        <w:rPr>
          <w:rFonts w:ascii="Gill Sans" w:hAnsi="Gill Sans" w:cs="Gill Sans"/>
          <w:color w:val="000000"/>
        </w:rPr>
      </w:pPr>
    </w:p>
    <w:p w14:paraId="5DE35240" w14:textId="77777777" w:rsidR="00502847" w:rsidRDefault="00502847" w:rsidP="004C4367">
      <w:pPr>
        <w:pStyle w:val="Standard"/>
        <w:ind w:right="86"/>
        <w:jc w:val="both"/>
        <w:rPr>
          <w:rFonts w:ascii="Gill Sans" w:hAnsi="Gill Sans" w:cs="Gill Sans"/>
          <w:color w:val="000000"/>
        </w:rPr>
      </w:pPr>
    </w:p>
    <w:p w14:paraId="74D73E88" w14:textId="77777777" w:rsidR="00502847" w:rsidRDefault="00502847" w:rsidP="004C4367">
      <w:pPr>
        <w:pStyle w:val="Standard"/>
        <w:ind w:right="86"/>
        <w:jc w:val="both"/>
        <w:rPr>
          <w:rFonts w:ascii="Gill Sans" w:hAnsi="Gill Sans" w:cs="Gill Sans"/>
          <w:color w:val="000000"/>
        </w:rPr>
      </w:pPr>
    </w:p>
    <w:p w14:paraId="0086ED15" w14:textId="77777777" w:rsidR="00502847" w:rsidRDefault="00502847" w:rsidP="004C4367">
      <w:pPr>
        <w:pStyle w:val="Standard"/>
        <w:ind w:right="86"/>
        <w:jc w:val="both"/>
        <w:rPr>
          <w:rFonts w:ascii="Gill Sans" w:hAnsi="Gill Sans" w:cs="Gill Sans"/>
          <w:color w:val="000000"/>
        </w:rPr>
      </w:pPr>
    </w:p>
    <w:p w14:paraId="789A95DE" w14:textId="5F6BF549" w:rsidR="004C4367" w:rsidRPr="004C4367" w:rsidRDefault="004C4367" w:rsidP="00502847">
      <w:pPr>
        <w:jc w:val="right"/>
        <w:rPr>
          <w:rFonts w:ascii="Gill Sans" w:hAnsi="Gill Sans" w:cs="Gill Sans"/>
          <w:b/>
        </w:rPr>
      </w:pPr>
      <w:bookmarkStart w:id="0" w:name="_Toc199326747"/>
      <w:bookmarkStart w:id="1" w:name="_Toc309400046"/>
      <w:r w:rsidRPr="004C4367">
        <w:rPr>
          <w:rFonts w:ascii="Gill Sans" w:hAnsi="Gill Sans" w:cs="Gill Sans"/>
          <w:b/>
        </w:rPr>
        <w:lastRenderedPageBreak/>
        <w:t xml:space="preserve">Annex </w:t>
      </w:r>
      <w:bookmarkStart w:id="2" w:name="_Toc309400047"/>
      <w:bookmarkEnd w:id="0"/>
      <w:bookmarkEnd w:id="1"/>
      <w:r w:rsidR="005C257D">
        <w:rPr>
          <w:rFonts w:ascii="Gill Sans" w:hAnsi="Gill Sans" w:cs="Gill Sans"/>
          <w:b/>
        </w:rPr>
        <w:t>B</w:t>
      </w:r>
    </w:p>
    <w:p w14:paraId="5D746E3E" w14:textId="77777777" w:rsidR="004C4367" w:rsidRDefault="004C4367" w:rsidP="004C4367">
      <w:pPr>
        <w:jc w:val="right"/>
        <w:rPr>
          <w:b/>
          <w:i/>
        </w:rPr>
      </w:pPr>
    </w:p>
    <w:p w14:paraId="56B61F75" w14:textId="77777777" w:rsidR="004C4367" w:rsidRPr="006D3ABE" w:rsidRDefault="004C4367" w:rsidP="004C4367">
      <w:pPr>
        <w:jc w:val="right"/>
        <w:rPr>
          <w:b/>
          <w:i/>
        </w:rPr>
      </w:pPr>
    </w:p>
    <w:p w14:paraId="23E1AAAA" w14:textId="4BADD7A5" w:rsidR="004C4367" w:rsidRPr="00B9749B" w:rsidRDefault="004C4367" w:rsidP="004C4367">
      <w:pPr>
        <w:pStyle w:val="ListParagraph"/>
        <w:jc w:val="center"/>
        <w:rPr>
          <w:rFonts w:ascii="Gill Sans" w:hAnsi="Gill Sans" w:cs="Gill Sans"/>
          <w:b/>
          <w:szCs w:val="24"/>
          <w:lang w:val="en-GB" w:bidi="ar-SA"/>
        </w:rPr>
      </w:pPr>
      <w:r w:rsidRPr="00B9749B">
        <w:rPr>
          <w:rFonts w:ascii="Gill Sans" w:hAnsi="Gill Sans" w:cs="Gill Sans"/>
          <w:b/>
          <w:szCs w:val="24"/>
          <w:lang w:val="en-GB" w:bidi="ar-SA"/>
        </w:rPr>
        <w:t xml:space="preserve">Membership </w:t>
      </w:r>
      <w:bookmarkEnd w:id="2"/>
      <w:r w:rsidR="00D074B6">
        <w:rPr>
          <w:rFonts w:ascii="Gill Sans" w:hAnsi="Gill Sans" w:cs="Gill Sans"/>
          <w:b/>
          <w:szCs w:val="24"/>
          <w:lang w:val="en-GB" w:bidi="ar-SA"/>
        </w:rPr>
        <w:t>List</w:t>
      </w:r>
    </w:p>
    <w:p w14:paraId="235D0976" w14:textId="77777777" w:rsidR="004C4367" w:rsidRPr="006D3ABE" w:rsidRDefault="004C4367" w:rsidP="004C4367">
      <w:pPr>
        <w:pStyle w:val="BodyText"/>
      </w:pPr>
    </w:p>
    <w:p w14:paraId="4340B534" w14:textId="0F332B46" w:rsidR="004C4367" w:rsidRDefault="004C4367" w:rsidP="004C4367">
      <w:pPr>
        <w:pStyle w:val="Standard"/>
        <w:spacing w:after="120"/>
        <w:jc w:val="center"/>
        <w:rPr>
          <w:rFonts w:ascii="Gill Sans" w:hAnsi="Gill Sans" w:cs="Gill Sans"/>
        </w:rPr>
      </w:pPr>
      <w:r>
        <w:rPr>
          <w:rFonts w:ascii="Gill Sans" w:hAnsi="Gill Sans" w:cs="Gill Sans"/>
        </w:rPr>
        <w:t>List</w:t>
      </w:r>
      <w:r>
        <w:rPr>
          <w:rFonts w:ascii="Gill Sans" w:eastAsia="Gill Sans" w:hAnsi="Gill Sans" w:cs="Gill Sans"/>
        </w:rPr>
        <w:t xml:space="preserve"> </w:t>
      </w:r>
      <w:r>
        <w:rPr>
          <w:rFonts w:ascii="Gill Sans" w:hAnsi="Gill Sans" w:cs="Gill Sans"/>
        </w:rPr>
        <w:t>of</w:t>
      </w:r>
      <w:r>
        <w:rPr>
          <w:rFonts w:ascii="Gill Sans" w:eastAsia="Gill Sans" w:hAnsi="Gill Sans" w:cs="Gill Sans"/>
        </w:rPr>
        <w:t xml:space="preserve"> </w:t>
      </w:r>
      <w:r>
        <w:rPr>
          <w:rFonts w:ascii="Gill Sans" w:hAnsi="Gill Sans" w:cs="Gill Sans"/>
        </w:rPr>
        <w:t>the</w:t>
      </w:r>
      <w:r>
        <w:rPr>
          <w:rFonts w:ascii="Gill Sans" w:eastAsia="Gill Sans" w:hAnsi="Gill Sans" w:cs="Gill Sans"/>
        </w:rPr>
        <w:t xml:space="preserve"> </w:t>
      </w:r>
      <w:r w:rsidRPr="00B44571">
        <w:rPr>
          <w:rFonts w:ascii="Gill Sans" w:hAnsi="Gill Sans" w:cs="Gill Sans"/>
          <w:b/>
        </w:rPr>
        <w:t>Full</w:t>
      </w:r>
      <w:r w:rsidRPr="00B44571">
        <w:rPr>
          <w:rFonts w:ascii="Gill Sans" w:eastAsia="Gill Sans" w:hAnsi="Gill Sans" w:cs="Gill Sans"/>
          <w:b/>
        </w:rPr>
        <w:t xml:space="preserve"> </w:t>
      </w:r>
      <w:r w:rsidRPr="00B44571">
        <w:rPr>
          <w:rFonts w:ascii="Gill Sans" w:hAnsi="Gill Sans" w:cs="Gill Sans"/>
          <w:b/>
        </w:rPr>
        <w:t>Members</w:t>
      </w:r>
      <w:r>
        <w:rPr>
          <w:rFonts w:ascii="Gill Sans" w:eastAsia="Gill Sans" w:hAnsi="Gill Sans" w:cs="Gill Sans"/>
        </w:rPr>
        <w:t xml:space="preserve"> </w:t>
      </w:r>
      <w:r>
        <w:rPr>
          <w:rFonts w:ascii="Gill Sans" w:hAnsi="Gill Sans" w:cs="Gill Sans"/>
        </w:rPr>
        <w:t>of</w:t>
      </w:r>
      <w:r>
        <w:rPr>
          <w:rFonts w:ascii="Gill Sans" w:eastAsia="Gill Sans" w:hAnsi="Gill Sans" w:cs="Gill Sans"/>
        </w:rPr>
        <w:t xml:space="preserve"> </w:t>
      </w:r>
      <w:r>
        <w:rPr>
          <w:rFonts w:ascii="Gill Sans" w:hAnsi="Gill Sans" w:cs="Gill Sans"/>
        </w:rPr>
        <w:t>the</w:t>
      </w:r>
      <w:r>
        <w:rPr>
          <w:rFonts w:ascii="Gill Sans" w:eastAsia="Gill Sans" w:hAnsi="Gill Sans" w:cs="Gill Sans"/>
        </w:rPr>
        <w:t xml:space="preserve"> </w:t>
      </w:r>
      <w:r>
        <w:rPr>
          <w:rFonts w:ascii="Gill Sans" w:hAnsi="Gill Sans" w:cs="Gill Sans"/>
        </w:rPr>
        <w:t>EGP</w:t>
      </w:r>
      <w:r>
        <w:rPr>
          <w:rFonts w:ascii="Gill Sans" w:eastAsia="Gill Sans" w:hAnsi="Gill Sans" w:cs="Gill Sans"/>
        </w:rPr>
        <w:t xml:space="preserve"> – </w:t>
      </w:r>
      <w:r w:rsidR="00D074B6">
        <w:rPr>
          <w:rFonts w:ascii="Gill Sans" w:hAnsi="Gill Sans" w:cs="Gill Sans"/>
        </w:rPr>
        <w:t>31 March</w:t>
      </w:r>
      <w:r>
        <w:rPr>
          <w:rFonts w:ascii="Gill Sans" w:hAnsi="Gill Sans" w:cs="Gill Sans"/>
        </w:rPr>
        <w:t xml:space="preserve"> 2017</w:t>
      </w:r>
    </w:p>
    <w:tbl>
      <w:tblPr>
        <w:tblW w:w="10000" w:type="dxa"/>
        <w:tblInd w:w="93" w:type="dxa"/>
        <w:tblLook w:val="04A0" w:firstRow="1" w:lastRow="0" w:firstColumn="1" w:lastColumn="0" w:noHBand="0" w:noVBand="1"/>
      </w:tblPr>
      <w:tblGrid>
        <w:gridCol w:w="1840"/>
        <w:gridCol w:w="5220"/>
        <w:gridCol w:w="2940"/>
      </w:tblGrid>
      <w:tr w:rsidR="004C4367" w:rsidRPr="006D3ABE" w14:paraId="2CACF8CF" w14:textId="77777777" w:rsidTr="00D074B6">
        <w:trPr>
          <w:trHeight w:val="280"/>
        </w:trPr>
        <w:tc>
          <w:tcPr>
            <w:tcW w:w="1840" w:type="dxa"/>
            <w:tcBorders>
              <w:top w:val="single" w:sz="4" w:space="0" w:color="000000"/>
              <w:left w:val="single" w:sz="4" w:space="0" w:color="000000"/>
              <w:bottom w:val="single" w:sz="4" w:space="0" w:color="000000"/>
              <w:right w:val="single" w:sz="4" w:space="0" w:color="000000"/>
            </w:tcBorders>
            <w:shd w:val="clear" w:color="auto" w:fill="auto"/>
            <w:hideMark/>
          </w:tcPr>
          <w:p w14:paraId="247474B8"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bookmarkStart w:id="3" w:name="RANGE!B1:D39"/>
            <w:r w:rsidRPr="006D3ABE">
              <w:rPr>
                <w:rFonts w:ascii="Gill Sans" w:eastAsia="Times New Roman" w:hAnsi="Gill Sans" w:cs="Gill Sans"/>
                <w:b/>
                <w:kern w:val="0"/>
                <w:lang w:val="en-US" w:eastAsia="en-US" w:bidi="ar-SA"/>
              </w:rPr>
              <w:t xml:space="preserve">Country </w:t>
            </w:r>
            <w:bookmarkEnd w:id="3"/>
          </w:p>
        </w:tc>
        <w:tc>
          <w:tcPr>
            <w:tcW w:w="5220" w:type="dxa"/>
            <w:tcBorders>
              <w:top w:val="single" w:sz="4" w:space="0" w:color="000000"/>
              <w:left w:val="nil"/>
              <w:bottom w:val="single" w:sz="4" w:space="0" w:color="000000"/>
              <w:right w:val="single" w:sz="4" w:space="0" w:color="000000"/>
            </w:tcBorders>
            <w:shd w:val="clear" w:color="auto" w:fill="auto"/>
            <w:hideMark/>
          </w:tcPr>
          <w:p w14:paraId="22AE6EBE"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Party</w:t>
            </w:r>
          </w:p>
        </w:tc>
        <w:tc>
          <w:tcPr>
            <w:tcW w:w="2940" w:type="dxa"/>
            <w:tcBorders>
              <w:top w:val="single" w:sz="4" w:space="0" w:color="000000"/>
              <w:left w:val="nil"/>
              <w:bottom w:val="single" w:sz="4" w:space="0" w:color="000000"/>
              <w:right w:val="single" w:sz="4" w:space="0" w:color="000000"/>
            </w:tcBorders>
            <w:shd w:val="clear" w:color="auto" w:fill="auto"/>
            <w:hideMark/>
          </w:tcPr>
          <w:p w14:paraId="18DB35D5"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 xml:space="preserve">Status </w:t>
            </w:r>
          </w:p>
        </w:tc>
      </w:tr>
      <w:tr w:rsidR="004C4367" w:rsidRPr="006D3ABE" w14:paraId="37A06A5F"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02D1DB2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Albania </w:t>
            </w:r>
          </w:p>
        </w:tc>
        <w:tc>
          <w:tcPr>
            <w:tcW w:w="5220" w:type="dxa"/>
            <w:tcBorders>
              <w:top w:val="nil"/>
              <w:left w:val="nil"/>
              <w:bottom w:val="single" w:sz="4" w:space="0" w:color="000000"/>
              <w:right w:val="single" w:sz="4" w:space="0" w:color="000000"/>
            </w:tcBorders>
            <w:shd w:val="clear" w:color="auto" w:fill="auto"/>
            <w:hideMark/>
          </w:tcPr>
          <w:p w14:paraId="47D1BC6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Partia</w:t>
            </w:r>
            <w:proofErr w:type="spellEnd"/>
            <w:r w:rsidRPr="006D3ABE">
              <w:rPr>
                <w:rFonts w:ascii="Gill Sans Light" w:eastAsia="Times New Roman" w:hAnsi="Gill Sans Light" w:cs="Gill Sans Light"/>
                <w:kern w:val="0"/>
                <w:lang w:val="en-US" w:eastAsia="en-US" w:bidi="ar-SA"/>
              </w:rPr>
              <w:t xml:space="preserve"> e </w:t>
            </w:r>
            <w:proofErr w:type="spellStart"/>
            <w:r w:rsidRPr="006D3ABE">
              <w:rPr>
                <w:rFonts w:ascii="Gill Sans Light" w:eastAsia="Times New Roman" w:hAnsi="Gill Sans Light" w:cs="Gill Sans Light"/>
                <w:kern w:val="0"/>
                <w:lang w:val="en-US" w:eastAsia="en-US" w:bidi="ar-SA"/>
              </w:rPr>
              <w:t>Gjelber</w:t>
            </w:r>
            <w:proofErr w:type="spellEnd"/>
          </w:p>
        </w:tc>
        <w:tc>
          <w:tcPr>
            <w:tcW w:w="2940" w:type="dxa"/>
            <w:tcBorders>
              <w:top w:val="nil"/>
              <w:left w:val="nil"/>
              <w:bottom w:val="single" w:sz="4" w:space="0" w:color="000000"/>
              <w:right w:val="single" w:sz="4" w:space="0" w:color="000000"/>
            </w:tcBorders>
            <w:shd w:val="clear" w:color="auto" w:fill="auto"/>
            <w:hideMark/>
          </w:tcPr>
          <w:p w14:paraId="54360666"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2008</w:t>
            </w:r>
          </w:p>
        </w:tc>
      </w:tr>
      <w:tr w:rsidR="004C4367" w:rsidRPr="006D3ABE" w14:paraId="5F80861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201D86E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Andorra</w:t>
            </w:r>
          </w:p>
        </w:tc>
        <w:tc>
          <w:tcPr>
            <w:tcW w:w="5220" w:type="dxa"/>
            <w:tcBorders>
              <w:top w:val="nil"/>
              <w:left w:val="nil"/>
              <w:bottom w:val="single" w:sz="4" w:space="0" w:color="000000"/>
              <w:right w:val="single" w:sz="4" w:space="0" w:color="000000"/>
            </w:tcBorders>
            <w:shd w:val="clear" w:color="auto" w:fill="auto"/>
            <w:hideMark/>
          </w:tcPr>
          <w:p w14:paraId="27CCC48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Verds</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D'Andorra</w:t>
            </w:r>
            <w:proofErr w:type="spellEnd"/>
          </w:p>
        </w:tc>
        <w:tc>
          <w:tcPr>
            <w:tcW w:w="2940" w:type="dxa"/>
            <w:tcBorders>
              <w:top w:val="nil"/>
              <w:left w:val="nil"/>
              <w:bottom w:val="single" w:sz="4" w:space="0" w:color="000000"/>
              <w:right w:val="single" w:sz="4" w:space="0" w:color="000000"/>
            </w:tcBorders>
            <w:shd w:val="clear" w:color="auto" w:fill="auto"/>
            <w:hideMark/>
          </w:tcPr>
          <w:p w14:paraId="759B3D0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2010</w:t>
            </w:r>
          </w:p>
        </w:tc>
      </w:tr>
      <w:tr w:rsidR="004C4367" w:rsidRPr="006D3ABE" w14:paraId="67695FE8"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60A5E146"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Austria</w:t>
            </w:r>
          </w:p>
        </w:tc>
        <w:tc>
          <w:tcPr>
            <w:tcW w:w="5220" w:type="dxa"/>
            <w:tcBorders>
              <w:top w:val="nil"/>
              <w:left w:val="nil"/>
              <w:bottom w:val="single" w:sz="4" w:space="0" w:color="000000"/>
              <w:right w:val="single" w:sz="4" w:space="0" w:color="000000"/>
            </w:tcBorders>
            <w:shd w:val="clear" w:color="auto" w:fill="auto"/>
            <w:hideMark/>
          </w:tcPr>
          <w:p w14:paraId="56C012FE"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Die Grünen</w:t>
            </w:r>
          </w:p>
        </w:tc>
        <w:tc>
          <w:tcPr>
            <w:tcW w:w="2940" w:type="dxa"/>
            <w:tcBorders>
              <w:top w:val="nil"/>
              <w:left w:val="nil"/>
              <w:bottom w:val="single" w:sz="4" w:space="0" w:color="000000"/>
              <w:right w:val="single" w:sz="4" w:space="0" w:color="000000"/>
            </w:tcBorders>
            <w:shd w:val="clear" w:color="auto" w:fill="auto"/>
            <w:hideMark/>
          </w:tcPr>
          <w:p w14:paraId="21A58EF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0C855070" w14:textId="77777777" w:rsidTr="00D074B6">
        <w:trPr>
          <w:trHeight w:val="267"/>
        </w:trPr>
        <w:tc>
          <w:tcPr>
            <w:tcW w:w="1840" w:type="dxa"/>
            <w:tcBorders>
              <w:top w:val="nil"/>
              <w:left w:val="single" w:sz="4" w:space="0" w:color="000000"/>
              <w:bottom w:val="single" w:sz="4" w:space="0" w:color="000000"/>
              <w:right w:val="single" w:sz="4" w:space="0" w:color="000000"/>
            </w:tcBorders>
            <w:shd w:val="clear" w:color="auto" w:fill="auto"/>
            <w:hideMark/>
          </w:tcPr>
          <w:p w14:paraId="5091358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Belgium</w:t>
            </w:r>
          </w:p>
        </w:tc>
        <w:tc>
          <w:tcPr>
            <w:tcW w:w="5220" w:type="dxa"/>
            <w:tcBorders>
              <w:top w:val="nil"/>
              <w:left w:val="nil"/>
              <w:bottom w:val="single" w:sz="4" w:space="0" w:color="000000"/>
              <w:right w:val="single" w:sz="4" w:space="0" w:color="000000"/>
            </w:tcBorders>
            <w:shd w:val="clear" w:color="auto" w:fill="auto"/>
            <w:hideMark/>
          </w:tcPr>
          <w:p w14:paraId="6DBE50C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Ecolo</w:t>
            </w:r>
          </w:p>
        </w:tc>
        <w:tc>
          <w:tcPr>
            <w:tcW w:w="2940" w:type="dxa"/>
            <w:tcBorders>
              <w:top w:val="nil"/>
              <w:left w:val="nil"/>
              <w:bottom w:val="single" w:sz="4" w:space="0" w:color="000000"/>
              <w:right w:val="single" w:sz="4" w:space="0" w:color="000000"/>
            </w:tcBorders>
            <w:shd w:val="clear" w:color="auto" w:fill="auto"/>
            <w:hideMark/>
          </w:tcPr>
          <w:p w14:paraId="392CF37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0CDBE847"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16B863E"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Belgium</w:t>
            </w:r>
          </w:p>
        </w:tc>
        <w:tc>
          <w:tcPr>
            <w:tcW w:w="5220" w:type="dxa"/>
            <w:tcBorders>
              <w:top w:val="nil"/>
              <w:left w:val="nil"/>
              <w:bottom w:val="single" w:sz="4" w:space="0" w:color="000000"/>
              <w:right w:val="single" w:sz="4" w:space="0" w:color="000000"/>
            </w:tcBorders>
            <w:shd w:val="clear" w:color="auto" w:fill="auto"/>
            <w:hideMark/>
          </w:tcPr>
          <w:p w14:paraId="4509E32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Groen</w:t>
            </w:r>
          </w:p>
        </w:tc>
        <w:tc>
          <w:tcPr>
            <w:tcW w:w="2940" w:type="dxa"/>
            <w:tcBorders>
              <w:top w:val="nil"/>
              <w:left w:val="nil"/>
              <w:bottom w:val="single" w:sz="4" w:space="0" w:color="000000"/>
              <w:right w:val="single" w:sz="4" w:space="0" w:color="000000"/>
            </w:tcBorders>
            <w:shd w:val="clear" w:color="auto" w:fill="auto"/>
            <w:hideMark/>
          </w:tcPr>
          <w:p w14:paraId="275BEE9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59388E8"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6B6A96B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Bulgaria</w:t>
            </w:r>
          </w:p>
        </w:tc>
        <w:tc>
          <w:tcPr>
            <w:tcW w:w="5220" w:type="dxa"/>
            <w:tcBorders>
              <w:top w:val="nil"/>
              <w:left w:val="nil"/>
              <w:bottom w:val="single" w:sz="4" w:space="0" w:color="000000"/>
              <w:right w:val="single" w:sz="4" w:space="0" w:color="000000"/>
            </w:tcBorders>
            <w:shd w:val="clear" w:color="auto" w:fill="auto"/>
            <w:hideMark/>
          </w:tcPr>
          <w:p w14:paraId="73253A7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Zelena </w:t>
            </w:r>
            <w:proofErr w:type="spellStart"/>
            <w:r w:rsidRPr="006D3ABE">
              <w:rPr>
                <w:rFonts w:ascii="Gill Sans Light" w:eastAsia="Times New Roman" w:hAnsi="Gill Sans Light" w:cs="Gill Sans Light"/>
                <w:kern w:val="0"/>
                <w:lang w:val="en-US" w:eastAsia="en-US" w:bidi="ar-SA"/>
              </w:rPr>
              <w:t>Partija</w:t>
            </w:r>
            <w:proofErr w:type="spellEnd"/>
            <w:r w:rsidRPr="006D3ABE">
              <w:rPr>
                <w:rFonts w:ascii="Gill Sans Light" w:eastAsia="Times New Roman" w:hAnsi="Gill Sans Light" w:cs="Gill Sans Light"/>
                <w:kern w:val="0"/>
                <w:lang w:val="en-US" w:eastAsia="en-US" w:bidi="ar-SA"/>
              </w:rPr>
              <w:t xml:space="preserve"> Bulgaria</w:t>
            </w:r>
          </w:p>
        </w:tc>
        <w:tc>
          <w:tcPr>
            <w:tcW w:w="2940" w:type="dxa"/>
            <w:tcBorders>
              <w:top w:val="nil"/>
              <w:left w:val="nil"/>
              <w:bottom w:val="single" w:sz="4" w:space="0" w:color="000000"/>
              <w:right w:val="single" w:sz="4" w:space="0" w:color="000000"/>
            </w:tcBorders>
            <w:shd w:val="clear" w:color="auto" w:fill="auto"/>
            <w:hideMark/>
          </w:tcPr>
          <w:p w14:paraId="7641638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5D47AF67"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tcPr>
          <w:p w14:paraId="47F810E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Bulgaria</w:t>
            </w:r>
          </w:p>
        </w:tc>
        <w:tc>
          <w:tcPr>
            <w:tcW w:w="5220" w:type="dxa"/>
            <w:tcBorders>
              <w:top w:val="nil"/>
              <w:left w:val="nil"/>
              <w:bottom w:val="single" w:sz="4" w:space="0" w:color="000000"/>
              <w:right w:val="single" w:sz="4" w:space="0" w:color="000000"/>
            </w:tcBorders>
            <w:shd w:val="clear" w:color="auto" w:fill="auto"/>
          </w:tcPr>
          <w:p w14:paraId="12AD925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Zelenite</w:t>
            </w:r>
          </w:p>
        </w:tc>
        <w:tc>
          <w:tcPr>
            <w:tcW w:w="2940" w:type="dxa"/>
            <w:tcBorders>
              <w:top w:val="nil"/>
              <w:left w:val="nil"/>
              <w:bottom w:val="single" w:sz="4" w:space="0" w:color="000000"/>
              <w:right w:val="single" w:sz="4" w:space="0" w:color="000000"/>
            </w:tcBorders>
            <w:shd w:val="clear" w:color="auto" w:fill="auto"/>
          </w:tcPr>
          <w:p w14:paraId="27D2CE7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2013</w:t>
            </w:r>
          </w:p>
        </w:tc>
      </w:tr>
      <w:tr w:rsidR="004C4367" w:rsidRPr="006D3ABE" w14:paraId="0A7D83E1"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2220EC2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Cyprus</w:t>
            </w:r>
          </w:p>
        </w:tc>
        <w:tc>
          <w:tcPr>
            <w:tcW w:w="5220" w:type="dxa"/>
            <w:tcBorders>
              <w:top w:val="nil"/>
              <w:left w:val="nil"/>
              <w:bottom w:val="single" w:sz="4" w:space="0" w:color="000000"/>
              <w:right w:val="single" w:sz="4" w:space="0" w:color="000000"/>
            </w:tcBorders>
            <w:shd w:val="clear" w:color="auto" w:fill="auto"/>
            <w:hideMark/>
          </w:tcPr>
          <w:p w14:paraId="6410063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Cyprus Green Party</w:t>
            </w:r>
          </w:p>
        </w:tc>
        <w:tc>
          <w:tcPr>
            <w:tcW w:w="2940" w:type="dxa"/>
            <w:tcBorders>
              <w:top w:val="nil"/>
              <w:left w:val="nil"/>
              <w:bottom w:val="single" w:sz="4" w:space="0" w:color="000000"/>
              <w:right w:val="single" w:sz="4" w:space="0" w:color="000000"/>
            </w:tcBorders>
            <w:shd w:val="clear" w:color="auto" w:fill="auto"/>
            <w:hideMark/>
          </w:tcPr>
          <w:p w14:paraId="55CBE78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1998</w:t>
            </w:r>
          </w:p>
        </w:tc>
      </w:tr>
      <w:tr w:rsidR="004C4367" w:rsidRPr="006D3ABE" w14:paraId="2695D086"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0C3908D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Czech Republic</w:t>
            </w:r>
          </w:p>
        </w:tc>
        <w:tc>
          <w:tcPr>
            <w:tcW w:w="5220" w:type="dxa"/>
            <w:tcBorders>
              <w:top w:val="nil"/>
              <w:left w:val="nil"/>
              <w:bottom w:val="single" w:sz="4" w:space="0" w:color="000000"/>
              <w:right w:val="single" w:sz="4" w:space="0" w:color="000000"/>
            </w:tcBorders>
            <w:shd w:val="clear" w:color="auto" w:fill="auto"/>
            <w:hideMark/>
          </w:tcPr>
          <w:p w14:paraId="0313BE4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Strana Zelenych</w:t>
            </w:r>
          </w:p>
        </w:tc>
        <w:tc>
          <w:tcPr>
            <w:tcW w:w="2940" w:type="dxa"/>
            <w:tcBorders>
              <w:top w:val="nil"/>
              <w:left w:val="nil"/>
              <w:bottom w:val="single" w:sz="4" w:space="0" w:color="000000"/>
              <w:right w:val="single" w:sz="4" w:space="0" w:color="000000"/>
            </w:tcBorders>
            <w:shd w:val="clear" w:color="auto" w:fill="auto"/>
            <w:hideMark/>
          </w:tcPr>
          <w:p w14:paraId="27774B7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1997</w:t>
            </w:r>
          </w:p>
        </w:tc>
      </w:tr>
      <w:tr w:rsidR="004C4367" w:rsidRPr="006D3ABE" w14:paraId="1EB3F467"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tcPr>
          <w:p w14:paraId="5C6D5E1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Denmark</w:t>
            </w:r>
          </w:p>
        </w:tc>
        <w:tc>
          <w:tcPr>
            <w:tcW w:w="5220" w:type="dxa"/>
            <w:tcBorders>
              <w:top w:val="nil"/>
              <w:left w:val="nil"/>
              <w:bottom w:val="single" w:sz="4" w:space="0" w:color="000000"/>
              <w:right w:val="single" w:sz="4" w:space="0" w:color="000000"/>
            </w:tcBorders>
            <w:shd w:val="clear" w:color="auto" w:fill="auto"/>
          </w:tcPr>
          <w:p w14:paraId="6ABEDDF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Socialistisk Folkeparti / SF</w:t>
            </w:r>
          </w:p>
        </w:tc>
        <w:tc>
          <w:tcPr>
            <w:tcW w:w="2940" w:type="dxa"/>
            <w:tcBorders>
              <w:top w:val="nil"/>
              <w:left w:val="nil"/>
              <w:bottom w:val="single" w:sz="4" w:space="0" w:color="000000"/>
              <w:right w:val="single" w:sz="4" w:space="0" w:color="000000"/>
            </w:tcBorders>
            <w:shd w:val="clear" w:color="auto" w:fill="auto"/>
          </w:tcPr>
          <w:p w14:paraId="3756F9A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2014</w:t>
            </w:r>
          </w:p>
        </w:tc>
      </w:tr>
      <w:tr w:rsidR="004C4367" w:rsidRPr="006D3ABE" w14:paraId="52F5FD7B"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8B3D58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Estonia</w:t>
            </w:r>
          </w:p>
        </w:tc>
        <w:tc>
          <w:tcPr>
            <w:tcW w:w="5220" w:type="dxa"/>
            <w:tcBorders>
              <w:top w:val="nil"/>
              <w:left w:val="nil"/>
              <w:bottom w:val="single" w:sz="4" w:space="0" w:color="000000"/>
              <w:right w:val="single" w:sz="4" w:space="0" w:color="000000"/>
            </w:tcBorders>
            <w:shd w:val="clear" w:color="auto" w:fill="auto"/>
            <w:hideMark/>
          </w:tcPr>
          <w:p w14:paraId="261297A6"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Eestimaa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Rohelised</w:t>
            </w:r>
            <w:proofErr w:type="spellEnd"/>
          </w:p>
        </w:tc>
        <w:tc>
          <w:tcPr>
            <w:tcW w:w="2940" w:type="dxa"/>
            <w:tcBorders>
              <w:top w:val="nil"/>
              <w:left w:val="nil"/>
              <w:bottom w:val="single" w:sz="4" w:space="0" w:color="000000"/>
              <w:right w:val="single" w:sz="4" w:space="0" w:color="000000"/>
            </w:tcBorders>
            <w:shd w:val="clear" w:color="auto" w:fill="auto"/>
            <w:hideMark/>
          </w:tcPr>
          <w:p w14:paraId="3250706E"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FE7241A"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420A498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Finland</w:t>
            </w:r>
          </w:p>
        </w:tc>
        <w:tc>
          <w:tcPr>
            <w:tcW w:w="5220" w:type="dxa"/>
            <w:tcBorders>
              <w:top w:val="nil"/>
              <w:left w:val="nil"/>
              <w:bottom w:val="single" w:sz="4" w:space="0" w:color="000000"/>
              <w:right w:val="single" w:sz="4" w:space="0" w:color="000000"/>
            </w:tcBorders>
            <w:shd w:val="clear" w:color="auto" w:fill="auto"/>
            <w:hideMark/>
          </w:tcPr>
          <w:p w14:paraId="1FB289F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Vihreät - De Gröna</w:t>
            </w:r>
          </w:p>
        </w:tc>
        <w:tc>
          <w:tcPr>
            <w:tcW w:w="2940" w:type="dxa"/>
            <w:tcBorders>
              <w:top w:val="nil"/>
              <w:left w:val="nil"/>
              <w:bottom w:val="single" w:sz="4" w:space="0" w:color="000000"/>
              <w:right w:val="single" w:sz="4" w:space="0" w:color="000000"/>
            </w:tcBorders>
            <w:shd w:val="clear" w:color="auto" w:fill="auto"/>
            <w:hideMark/>
          </w:tcPr>
          <w:p w14:paraId="1F63BA1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76AC7E88"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160DD2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France</w:t>
            </w:r>
          </w:p>
        </w:tc>
        <w:tc>
          <w:tcPr>
            <w:tcW w:w="5220" w:type="dxa"/>
            <w:tcBorders>
              <w:top w:val="nil"/>
              <w:left w:val="nil"/>
              <w:bottom w:val="single" w:sz="4" w:space="0" w:color="000000"/>
              <w:right w:val="single" w:sz="4" w:space="0" w:color="000000"/>
            </w:tcBorders>
            <w:shd w:val="clear" w:color="auto" w:fill="auto"/>
            <w:hideMark/>
          </w:tcPr>
          <w:p w14:paraId="2C11D81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Europe Ecologie - Les Verts / EELV</w:t>
            </w:r>
          </w:p>
        </w:tc>
        <w:tc>
          <w:tcPr>
            <w:tcW w:w="2940" w:type="dxa"/>
            <w:tcBorders>
              <w:top w:val="nil"/>
              <w:left w:val="nil"/>
              <w:bottom w:val="single" w:sz="4" w:space="0" w:color="000000"/>
              <w:right w:val="single" w:sz="4" w:space="0" w:color="000000"/>
            </w:tcBorders>
            <w:shd w:val="clear" w:color="auto" w:fill="auto"/>
            <w:hideMark/>
          </w:tcPr>
          <w:p w14:paraId="439CEFE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10BD22F3"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527F0CC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Georgia</w:t>
            </w:r>
          </w:p>
        </w:tc>
        <w:tc>
          <w:tcPr>
            <w:tcW w:w="5220" w:type="dxa"/>
            <w:tcBorders>
              <w:top w:val="nil"/>
              <w:left w:val="nil"/>
              <w:bottom w:val="single" w:sz="4" w:space="0" w:color="000000"/>
              <w:right w:val="single" w:sz="4" w:space="0" w:color="000000"/>
            </w:tcBorders>
            <w:shd w:val="clear" w:color="auto" w:fill="auto"/>
            <w:hideMark/>
          </w:tcPr>
          <w:p w14:paraId="6F1A4BB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Sakartvelo's</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mtsvaneta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partia</w:t>
            </w:r>
            <w:proofErr w:type="spellEnd"/>
          </w:p>
        </w:tc>
        <w:tc>
          <w:tcPr>
            <w:tcW w:w="2940" w:type="dxa"/>
            <w:tcBorders>
              <w:top w:val="nil"/>
              <w:left w:val="nil"/>
              <w:bottom w:val="single" w:sz="4" w:space="0" w:color="000000"/>
              <w:right w:val="single" w:sz="4" w:space="0" w:color="000000"/>
            </w:tcBorders>
            <w:shd w:val="clear" w:color="auto" w:fill="auto"/>
            <w:hideMark/>
          </w:tcPr>
          <w:p w14:paraId="5ED79D5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28C07EE3"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42F28B2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Germany</w:t>
            </w:r>
          </w:p>
        </w:tc>
        <w:tc>
          <w:tcPr>
            <w:tcW w:w="5220" w:type="dxa"/>
            <w:tcBorders>
              <w:top w:val="nil"/>
              <w:left w:val="nil"/>
              <w:bottom w:val="single" w:sz="4" w:space="0" w:color="000000"/>
              <w:right w:val="single" w:sz="4" w:space="0" w:color="000000"/>
            </w:tcBorders>
            <w:shd w:val="clear" w:color="auto" w:fill="auto"/>
            <w:hideMark/>
          </w:tcPr>
          <w:p w14:paraId="6DD1774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Bündnis 90/Die Grünen</w:t>
            </w:r>
          </w:p>
        </w:tc>
        <w:tc>
          <w:tcPr>
            <w:tcW w:w="2940" w:type="dxa"/>
            <w:tcBorders>
              <w:top w:val="nil"/>
              <w:left w:val="nil"/>
              <w:bottom w:val="single" w:sz="4" w:space="0" w:color="000000"/>
              <w:right w:val="single" w:sz="4" w:space="0" w:color="000000"/>
            </w:tcBorders>
            <w:shd w:val="clear" w:color="auto" w:fill="auto"/>
            <w:hideMark/>
          </w:tcPr>
          <w:p w14:paraId="17DA321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65276231"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BD09ED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Greece</w:t>
            </w:r>
          </w:p>
        </w:tc>
        <w:tc>
          <w:tcPr>
            <w:tcW w:w="5220" w:type="dxa"/>
            <w:tcBorders>
              <w:top w:val="nil"/>
              <w:left w:val="nil"/>
              <w:bottom w:val="single" w:sz="4" w:space="0" w:color="000000"/>
              <w:right w:val="single" w:sz="4" w:space="0" w:color="000000"/>
            </w:tcBorders>
            <w:shd w:val="clear" w:color="auto" w:fill="auto"/>
            <w:hideMark/>
          </w:tcPr>
          <w:p w14:paraId="0D6A3F7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Oicologoi</w:t>
            </w:r>
            <w:proofErr w:type="spellEnd"/>
            <w:r w:rsidRPr="006D3ABE">
              <w:rPr>
                <w:rFonts w:ascii="Gill Sans Light" w:eastAsia="Times New Roman" w:hAnsi="Gill Sans Light" w:cs="Gill Sans Light"/>
                <w:kern w:val="0"/>
                <w:lang w:val="en-US" w:eastAsia="en-US" w:bidi="ar-SA"/>
              </w:rPr>
              <w:t>-Prasinoi / Ecologist Greens</w:t>
            </w:r>
          </w:p>
        </w:tc>
        <w:tc>
          <w:tcPr>
            <w:tcW w:w="2940" w:type="dxa"/>
            <w:tcBorders>
              <w:top w:val="nil"/>
              <w:left w:val="nil"/>
              <w:bottom w:val="single" w:sz="4" w:space="0" w:color="000000"/>
              <w:right w:val="single" w:sz="4" w:space="0" w:color="000000"/>
            </w:tcBorders>
            <w:shd w:val="clear" w:color="auto" w:fill="auto"/>
            <w:hideMark/>
          </w:tcPr>
          <w:p w14:paraId="4010F22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1994</w:t>
            </w:r>
          </w:p>
        </w:tc>
      </w:tr>
      <w:tr w:rsidR="004C4367" w:rsidRPr="006D3ABE" w14:paraId="6AAFAD52"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32EED45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Hungary</w:t>
            </w:r>
          </w:p>
        </w:tc>
        <w:tc>
          <w:tcPr>
            <w:tcW w:w="5220" w:type="dxa"/>
            <w:tcBorders>
              <w:top w:val="nil"/>
              <w:left w:val="nil"/>
              <w:bottom w:val="single" w:sz="4" w:space="0" w:color="000000"/>
              <w:right w:val="single" w:sz="4" w:space="0" w:color="000000"/>
            </w:tcBorders>
            <w:shd w:val="clear" w:color="auto" w:fill="auto"/>
            <w:hideMark/>
          </w:tcPr>
          <w:p w14:paraId="0F54954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Lehet </w:t>
            </w:r>
            <w:proofErr w:type="spellStart"/>
            <w:r w:rsidRPr="006D3ABE">
              <w:rPr>
                <w:rFonts w:ascii="Gill Sans Light" w:eastAsia="Times New Roman" w:hAnsi="Gill Sans Light" w:cs="Gill Sans Light"/>
                <w:kern w:val="0"/>
                <w:lang w:val="en-US" w:eastAsia="en-US" w:bidi="ar-SA"/>
              </w:rPr>
              <w:t>Más</w:t>
            </w:r>
            <w:proofErr w:type="spellEnd"/>
            <w:r w:rsidRPr="006D3ABE">
              <w:rPr>
                <w:rFonts w:ascii="Gill Sans Light" w:eastAsia="Times New Roman" w:hAnsi="Gill Sans Light" w:cs="Gill Sans Light"/>
                <w:kern w:val="0"/>
                <w:lang w:val="en-US" w:eastAsia="en-US" w:bidi="ar-SA"/>
              </w:rPr>
              <w:t xml:space="preserve"> a Politika / LMP</w:t>
            </w:r>
          </w:p>
        </w:tc>
        <w:tc>
          <w:tcPr>
            <w:tcW w:w="2940" w:type="dxa"/>
            <w:tcBorders>
              <w:top w:val="nil"/>
              <w:left w:val="nil"/>
              <w:bottom w:val="single" w:sz="4" w:space="0" w:color="000000"/>
              <w:right w:val="single" w:sz="4" w:space="0" w:color="000000"/>
            </w:tcBorders>
            <w:shd w:val="clear" w:color="auto" w:fill="auto"/>
            <w:hideMark/>
          </w:tcPr>
          <w:p w14:paraId="3AEE7FF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2011</w:t>
            </w:r>
          </w:p>
        </w:tc>
      </w:tr>
      <w:tr w:rsidR="004C4367" w:rsidRPr="006D3ABE" w14:paraId="517E98AE"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099226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Ireland</w:t>
            </w:r>
          </w:p>
        </w:tc>
        <w:tc>
          <w:tcPr>
            <w:tcW w:w="5220" w:type="dxa"/>
            <w:tcBorders>
              <w:top w:val="nil"/>
              <w:left w:val="nil"/>
              <w:bottom w:val="single" w:sz="4" w:space="0" w:color="000000"/>
              <w:right w:val="single" w:sz="4" w:space="0" w:color="000000"/>
            </w:tcBorders>
            <w:shd w:val="clear" w:color="auto" w:fill="auto"/>
            <w:hideMark/>
          </w:tcPr>
          <w:p w14:paraId="3DC93CF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Comhaontas Glas</w:t>
            </w:r>
          </w:p>
        </w:tc>
        <w:tc>
          <w:tcPr>
            <w:tcW w:w="2940" w:type="dxa"/>
            <w:tcBorders>
              <w:top w:val="nil"/>
              <w:left w:val="nil"/>
              <w:bottom w:val="single" w:sz="4" w:space="0" w:color="000000"/>
              <w:right w:val="single" w:sz="4" w:space="0" w:color="000000"/>
            </w:tcBorders>
            <w:shd w:val="clear" w:color="auto" w:fill="auto"/>
            <w:hideMark/>
          </w:tcPr>
          <w:p w14:paraId="6C353D5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4343894"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00B42B0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Italy</w:t>
            </w:r>
          </w:p>
        </w:tc>
        <w:tc>
          <w:tcPr>
            <w:tcW w:w="5220" w:type="dxa"/>
            <w:tcBorders>
              <w:top w:val="nil"/>
              <w:left w:val="nil"/>
              <w:bottom w:val="single" w:sz="4" w:space="0" w:color="000000"/>
              <w:right w:val="single" w:sz="4" w:space="0" w:color="000000"/>
            </w:tcBorders>
            <w:shd w:val="clear" w:color="auto" w:fill="auto"/>
            <w:hideMark/>
          </w:tcPr>
          <w:p w14:paraId="1AE42B0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Federazione dei Verdi</w:t>
            </w:r>
          </w:p>
        </w:tc>
        <w:tc>
          <w:tcPr>
            <w:tcW w:w="2940" w:type="dxa"/>
            <w:tcBorders>
              <w:top w:val="nil"/>
              <w:left w:val="nil"/>
              <w:bottom w:val="single" w:sz="4" w:space="0" w:color="000000"/>
              <w:right w:val="single" w:sz="4" w:space="0" w:color="000000"/>
            </w:tcBorders>
            <w:shd w:val="clear" w:color="auto" w:fill="auto"/>
            <w:hideMark/>
          </w:tcPr>
          <w:p w14:paraId="3E545456"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8573F5C"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226B52F2"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Latvia</w:t>
            </w:r>
          </w:p>
        </w:tc>
        <w:tc>
          <w:tcPr>
            <w:tcW w:w="5220" w:type="dxa"/>
            <w:tcBorders>
              <w:top w:val="nil"/>
              <w:left w:val="nil"/>
              <w:bottom w:val="single" w:sz="4" w:space="0" w:color="000000"/>
              <w:right w:val="single" w:sz="4" w:space="0" w:color="000000"/>
            </w:tcBorders>
            <w:shd w:val="clear" w:color="auto" w:fill="auto"/>
            <w:hideMark/>
          </w:tcPr>
          <w:p w14:paraId="0A59C4D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Latvijas</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Zala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Partija</w:t>
            </w:r>
            <w:proofErr w:type="spellEnd"/>
            <w:r w:rsidRPr="006D3ABE">
              <w:rPr>
                <w:rFonts w:ascii="Gill Sans Light" w:eastAsia="Times New Roman" w:hAnsi="Gill Sans Light" w:cs="Gill Sans Light"/>
                <w:kern w:val="0"/>
                <w:lang w:val="en-US" w:eastAsia="en-US" w:bidi="ar-SA"/>
              </w:rPr>
              <w:t xml:space="preserve"> / LZP</w:t>
            </w:r>
          </w:p>
        </w:tc>
        <w:tc>
          <w:tcPr>
            <w:tcW w:w="2940" w:type="dxa"/>
            <w:tcBorders>
              <w:top w:val="nil"/>
              <w:left w:val="nil"/>
              <w:bottom w:val="single" w:sz="4" w:space="0" w:color="000000"/>
              <w:right w:val="single" w:sz="4" w:space="0" w:color="000000"/>
            </w:tcBorders>
            <w:shd w:val="clear" w:color="auto" w:fill="auto"/>
            <w:hideMark/>
          </w:tcPr>
          <w:p w14:paraId="30E1250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2001</w:t>
            </w:r>
          </w:p>
        </w:tc>
      </w:tr>
      <w:tr w:rsidR="004C4367" w:rsidRPr="006D3ABE" w14:paraId="6266B21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56268BE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Luxembourg</w:t>
            </w:r>
          </w:p>
        </w:tc>
        <w:tc>
          <w:tcPr>
            <w:tcW w:w="5220" w:type="dxa"/>
            <w:tcBorders>
              <w:top w:val="nil"/>
              <w:left w:val="nil"/>
              <w:bottom w:val="single" w:sz="4" w:space="0" w:color="000000"/>
              <w:right w:val="single" w:sz="4" w:space="0" w:color="000000"/>
            </w:tcBorders>
            <w:shd w:val="clear" w:color="auto" w:fill="auto"/>
            <w:hideMark/>
          </w:tcPr>
          <w:p w14:paraId="1FD1205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déi gréng </w:t>
            </w:r>
          </w:p>
        </w:tc>
        <w:tc>
          <w:tcPr>
            <w:tcW w:w="2940" w:type="dxa"/>
            <w:tcBorders>
              <w:top w:val="nil"/>
              <w:left w:val="nil"/>
              <w:bottom w:val="single" w:sz="4" w:space="0" w:color="000000"/>
              <w:right w:val="single" w:sz="4" w:space="0" w:color="000000"/>
            </w:tcBorders>
            <w:shd w:val="clear" w:color="auto" w:fill="auto"/>
            <w:hideMark/>
          </w:tcPr>
          <w:p w14:paraId="34D1744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289F8723"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18CBF91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Malta</w:t>
            </w:r>
          </w:p>
        </w:tc>
        <w:tc>
          <w:tcPr>
            <w:tcW w:w="5220" w:type="dxa"/>
            <w:tcBorders>
              <w:top w:val="nil"/>
              <w:left w:val="nil"/>
              <w:bottom w:val="single" w:sz="4" w:space="0" w:color="000000"/>
              <w:right w:val="single" w:sz="4" w:space="0" w:color="000000"/>
            </w:tcBorders>
            <w:shd w:val="clear" w:color="auto" w:fill="auto"/>
            <w:hideMark/>
          </w:tcPr>
          <w:p w14:paraId="641F0F0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Alternattiva Demokratika – the Green Party</w:t>
            </w:r>
          </w:p>
        </w:tc>
        <w:tc>
          <w:tcPr>
            <w:tcW w:w="2940" w:type="dxa"/>
            <w:tcBorders>
              <w:top w:val="nil"/>
              <w:left w:val="nil"/>
              <w:bottom w:val="single" w:sz="4" w:space="0" w:color="000000"/>
              <w:right w:val="single" w:sz="4" w:space="0" w:color="000000"/>
            </w:tcBorders>
            <w:shd w:val="clear" w:color="auto" w:fill="auto"/>
            <w:hideMark/>
          </w:tcPr>
          <w:p w14:paraId="168FE06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281E96D5"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0B100F6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Moldova</w:t>
            </w:r>
          </w:p>
        </w:tc>
        <w:tc>
          <w:tcPr>
            <w:tcW w:w="5220" w:type="dxa"/>
            <w:tcBorders>
              <w:top w:val="nil"/>
              <w:left w:val="nil"/>
              <w:bottom w:val="single" w:sz="4" w:space="0" w:color="000000"/>
              <w:right w:val="single" w:sz="4" w:space="0" w:color="000000"/>
            </w:tcBorders>
            <w:shd w:val="clear" w:color="auto" w:fill="auto"/>
            <w:hideMark/>
          </w:tcPr>
          <w:p w14:paraId="022B930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Partidul Verde Ecologist</w:t>
            </w:r>
          </w:p>
        </w:tc>
        <w:tc>
          <w:tcPr>
            <w:tcW w:w="2940" w:type="dxa"/>
            <w:tcBorders>
              <w:top w:val="nil"/>
              <w:left w:val="nil"/>
              <w:bottom w:val="single" w:sz="4" w:space="0" w:color="000000"/>
              <w:right w:val="single" w:sz="4" w:space="0" w:color="000000"/>
            </w:tcBorders>
            <w:shd w:val="clear" w:color="auto" w:fill="auto"/>
            <w:hideMark/>
          </w:tcPr>
          <w:p w14:paraId="5CB508C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2008</w:t>
            </w:r>
          </w:p>
        </w:tc>
      </w:tr>
      <w:tr w:rsidR="004C4367" w:rsidRPr="006D3ABE" w14:paraId="574763F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tcPr>
          <w:p w14:paraId="388D405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Netherlands</w:t>
            </w:r>
          </w:p>
        </w:tc>
        <w:tc>
          <w:tcPr>
            <w:tcW w:w="5220" w:type="dxa"/>
            <w:tcBorders>
              <w:top w:val="nil"/>
              <w:left w:val="nil"/>
              <w:bottom w:val="single" w:sz="4" w:space="0" w:color="000000"/>
              <w:right w:val="single" w:sz="4" w:space="0" w:color="000000"/>
            </w:tcBorders>
            <w:shd w:val="clear" w:color="auto" w:fill="auto"/>
          </w:tcPr>
          <w:p w14:paraId="1DEB51E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De Groenen </w:t>
            </w:r>
          </w:p>
        </w:tc>
        <w:tc>
          <w:tcPr>
            <w:tcW w:w="2940" w:type="dxa"/>
            <w:tcBorders>
              <w:top w:val="nil"/>
              <w:left w:val="nil"/>
              <w:bottom w:val="single" w:sz="4" w:space="0" w:color="000000"/>
              <w:right w:val="single" w:sz="4" w:space="0" w:color="000000"/>
            </w:tcBorders>
            <w:shd w:val="clear" w:color="auto" w:fill="auto"/>
          </w:tcPr>
          <w:p w14:paraId="67B2F3F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04F14DE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68D3BF6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Netherlands</w:t>
            </w:r>
          </w:p>
        </w:tc>
        <w:tc>
          <w:tcPr>
            <w:tcW w:w="5220" w:type="dxa"/>
            <w:tcBorders>
              <w:top w:val="nil"/>
              <w:left w:val="nil"/>
              <w:bottom w:val="single" w:sz="4" w:space="0" w:color="000000"/>
              <w:right w:val="single" w:sz="4" w:space="0" w:color="000000"/>
            </w:tcBorders>
            <w:shd w:val="clear" w:color="auto" w:fill="auto"/>
            <w:hideMark/>
          </w:tcPr>
          <w:p w14:paraId="1E62616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GroenLinks</w:t>
            </w:r>
          </w:p>
        </w:tc>
        <w:tc>
          <w:tcPr>
            <w:tcW w:w="2940" w:type="dxa"/>
            <w:tcBorders>
              <w:top w:val="nil"/>
              <w:left w:val="nil"/>
              <w:bottom w:val="single" w:sz="4" w:space="0" w:color="000000"/>
              <w:right w:val="single" w:sz="4" w:space="0" w:color="000000"/>
            </w:tcBorders>
            <w:shd w:val="clear" w:color="auto" w:fill="auto"/>
            <w:hideMark/>
          </w:tcPr>
          <w:p w14:paraId="3F3F92D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17BBA064"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38472E5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Norway</w:t>
            </w:r>
          </w:p>
        </w:tc>
        <w:tc>
          <w:tcPr>
            <w:tcW w:w="5220" w:type="dxa"/>
            <w:tcBorders>
              <w:top w:val="nil"/>
              <w:left w:val="nil"/>
              <w:bottom w:val="single" w:sz="4" w:space="0" w:color="000000"/>
              <w:right w:val="single" w:sz="4" w:space="0" w:color="000000"/>
            </w:tcBorders>
            <w:shd w:val="clear" w:color="auto" w:fill="auto"/>
            <w:hideMark/>
          </w:tcPr>
          <w:p w14:paraId="1DC90CF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Miljøpartiet De Grønne</w:t>
            </w:r>
          </w:p>
        </w:tc>
        <w:tc>
          <w:tcPr>
            <w:tcW w:w="2940" w:type="dxa"/>
            <w:tcBorders>
              <w:top w:val="nil"/>
              <w:left w:val="nil"/>
              <w:bottom w:val="single" w:sz="4" w:space="0" w:color="000000"/>
              <w:right w:val="single" w:sz="4" w:space="0" w:color="000000"/>
            </w:tcBorders>
            <w:shd w:val="clear" w:color="auto" w:fill="auto"/>
            <w:hideMark/>
          </w:tcPr>
          <w:p w14:paraId="4502CE92"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786E42C5"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1404DEA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Poland</w:t>
            </w:r>
          </w:p>
        </w:tc>
        <w:tc>
          <w:tcPr>
            <w:tcW w:w="5220" w:type="dxa"/>
            <w:tcBorders>
              <w:top w:val="nil"/>
              <w:left w:val="nil"/>
              <w:bottom w:val="single" w:sz="4" w:space="0" w:color="000000"/>
              <w:right w:val="single" w:sz="4" w:space="0" w:color="000000"/>
            </w:tcBorders>
            <w:shd w:val="clear" w:color="auto" w:fill="auto"/>
            <w:hideMark/>
          </w:tcPr>
          <w:p w14:paraId="19DE09E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Zieloni</w:t>
            </w:r>
          </w:p>
        </w:tc>
        <w:tc>
          <w:tcPr>
            <w:tcW w:w="2940" w:type="dxa"/>
            <w:tcBorders>
              <w:top w:val="nil"/>
              <w:left w:val="nil"/>
              <w:bottom w:val="single" w:sz="4" w:space="0" w:color="000000"/>
              <w:right w:val="single" w:sz="4" w:space="0" w:color="000000"/>
            </w:tcBorders>
            <w:shd w:val="clear" w:color="auto" w:fill="auto"/>
            <w:hideMark/>
          </w:tcPr>
          <w:p w14:paraId="762EB1F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2005</w:t>
            </w:r>
          </w:p>
        </w:tc>
      </w:tr>
      <w:tr w:rsidR="004C4367" w:rsidRPr="006D3ABE" w14:paraId="62749486"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39046B1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Portugal</w:t>
            </w:r>
          </w:p>
        </w:tc>
        <w:tc>
          <w:tcPr>
            <w:tcW w:w="5220" w:type="dxa"/>
            <w:tcBorders>
              <w:top w:val="nil"/>
              <w:left w:val="nil"/>
              <w:bottom w:val="single" w:sz="4" w:space="0" w:color="000000"/>
              <w:right w:val="single" w:sz="4" w:space="0" w:color="000000"/>
            </w:tcBorders>
            <w:shd w:val="clear" w:color="auto" w:fill="auto"/>
            <w:hideMark/>
          </w:tcPr>
          <w:p w14:paraId="798D1E0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 xml:space="preserve">Partido </w:t>
            </w:r>
            <w:proofErr w:type="spellStart"/>
            <w:r w:rsidRPr="006D3ABE">
              <w:rPr>
                <w:rFonts w:ascii="Gill Sans Light" w:eastAsia="Times New Roman" w:hAnsi="Gill Sans Light" w:cs="Gill Sans Light"/>
                <w:kern w:val="0"/>
                <w:lang w:val="en-US" w:eastAsia="en-US" w:bidi="ar-SA"/>
              </w:rPr>
              <w:t>Ecologista</w:t>
            </w:r>
            <w:proofErr w:type="spellEnd"/>
            <w:r w:rsidRPr="006D3ABE">
              <w:rPr>
                <w:rFonts w:ascii="Gill Sans Light" w:eastAsia="Times New Roman" w:hAnsi="Gill Sans Light" w:cs="Gill Sans Light"/>
                <w:kern w:val="0"/>
                <w:lang w:val="en-US" w:eastAsia="en-US" w:bidi="ar-SA"/>
              </w:rPr>
              <w:t xml:space="preserve"> – Os Verdes</w:t>
            </w:r>
          </w:p>
        </w:tc>
        <w:tc>
          <w:tcPr>
            <w:tcW w:w="2940" w:type="dxa"/>
            <w:tcBorders>
              <w:top w:val="nil"/>
              <w:left w:val="nil"/>
              <w:bottom w:val="single" w:sz="4" w:space="0" w:color="000000"/>
              <w:right w:val="single" w:sz="4" w:space="0" w:color="000000"/>
            </w:tcBorders>
            <w:shd w:val="clear" w:color="auto" w:fill="auto"/>
            <w:hideMark/>
          </w:tcPr>
          <w:p w14:paraId="35C5059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75AC73AE"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2D72BFA2"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Romania</w:t>
            </w:r>
          </w:p>
        </w:tc>
        <w:tc>
          <w:tcPr>
            <w:tcW w:w="5220" w:type="dxa"/>
            <w:tcBorders>
              <w:top w:val="nil"/>
              <w:left w:val="nil"/>
              <w:bottom w:val="single" w:sz="4" w:space="0" w:color="000000"/>
              <w:right w:val="single" w:sz="4" w:space="0" w:color="000000"/>
            </w:tcBorders>
            <w:shd w:val="clear" w:color="auto" w:fill="auto"/>
            <w:hideMark/>
          </w:tcPr>
          <w:p w14:paraId="262E735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Partidul Verde</w:t>
            </w:r>
          </w:p>
        </w:tc>
        <w:tc>
          <w:tcPr>
            <w:tcW w:w="2940" w:type="dxa"/>
            <w:tcBorders>
              <w:top w:val="nil"/>
              <w:left w:val="nil"/>
              <w:bottom w:val="single" w:sz="4" w:space="0" w:color="000000"/>
              <w:right w:val="single" w:sz="4" w:space="0" w:color="000000"/>
            </w:tcBorders>
            <w:shd w:val="clear" w:color="auto" w:fill="auto"/>
            <w:hideMark/>
          </w:tcPr>
          <w:p w14:paraId="5F0C4B2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1999</w:t>
            </w:r>
          </w:p>
        </w:tc>
      </w:tr>
      <w:tr w:rsidR="004C4367" w:rsidRPr="006D3ABE" w14:paraId="3536C683"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3DEC9D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Slovenia</w:t>
            </w:r>
          </w:p>
        </w:tc>
        <w:tc>
          <w:tcPr>
            <w:tcW w:w="5220" w:type="dxa"/>
            <w:tcBorders>
              <w:top w:val="nil"/>
              <w:left w:val="nil"/>
              <w:bottom w:val="single" w:sz="4" w:space="0" w:color="000000"/>
              <w:right w:val="single" w:sz="4" w:space="0" w:color="000000"/>
            </w:tcBorders>
            <w:shd w:val="clear" w:color="auto" w:fill="auto"/>
            <w:hideMark/>
          </w:tcPr>
          <w:p w14:paraId="44F2A2E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Stranka mladih - Zeleni Evrope / SMS-Zeleni</w:t>
            </w:r>
          </w:p>
        </w:tc>
        <w:tc>
          <w:tcPr>
            <w:tcW w:w="2940" w:type="dxa"/>
            <w:tcBorders>
              <w:top w:val="nil"/>
              <w:left w:val="nil"/>
              <w:bottom w:val="single" w:sz="4" w:space="0" w:color="000000"/>
              <w:right w:val="single" w:sz="4" w:space="0" w:color="000000"/>
            </w:tcBorders>
            <w:shd w:val="clear" w:color="auto" w:fill="auto"/>
            <w:hideMark/>
          </w:tcPr>
          <w:p w14:paraId="2B60A21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2006</w:t>
            </w:r>
          </w:p>
        </w:tc>
      </w:tr>
      <w:tr w:rsidR="004C4367" w:rsidRPr="006D3ABE" w14:paraId="41A64950"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116A62F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Spain</w:t>
            </w:r>
          </w:p>
        </w:tc>
        <w:tc>
          <w:tcPr>
            <w:tcW w:w="5220" w:type="dxa"/>
            <w:tcBorders>
              <w:top w:val="nil"/>
              <w:left w:val="nil"/>
              <w:bottom w:val="single" w:sz="4" w:space="0" w:color="000000"/>
              <w:right w:val="single" w:sz="4" w:space="0" w:color="000000"/>
            </w:tcBorders>
            <w:shd w:val="clear" w:color="auto" w:fill="auto"/>
            <w:hideMark/>
          </w:tcPr>
          <w:p w14:paraId="39643DC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Iniciativa</w:t>
            </w:r>
            <w:proofErr w:type="spellEnd"/>
            <w:r w:rsidRPr="006D3ABE">
              <w:rPr>
                <w:rFonts w:ascii="Gill Sans Light" w:eastAsia="Times New Roman" w:hAnsi="Gill Sans Light" w:cs="Gill Sans Light"/>
                <w:kern w:val="0"/>
                <w:lang w:val="en-US" w:eastAsia="en-US" w:bidi="ar-SA"/>
              </w:rPr>
              <w:t xml:space="preserve"> per </w:t>
            </w:r>
            <w:proofErr w:type="spellStart"/>
            <w:r w:rsidRPr="006D3ABE">
              <w:rPr>
                <w:rFonts w:ascii="Gill Sans Light" w:eastAsia="Times New Roman" w:hAnsi="Gill Sans Light" w:cs="Gill Sans Light"/>
                <w:kern w:val="0"/>
                <w:lang w:val="en-US" w:eastAsia="en-US" w:bidi="ar-SA"/>
              </w:rPr>
              <w:t>Catalunya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Verds</w:t>
            </w:r>
            <w:proofErr w:type="spellEnd"/>
            <w:r w:rsidRPr="006D3ABE">
              <w:rPr>
                <w:rFonts w:ascii="Gill Sans Light" w:eastAsia="Times New Roman" w:hAnsi="Gill Sans Light" w:cs="Gill Sans Light"/>
                <w:kern w:val="0"/>
                <w:lang w:val="en-US" w:eastAsia="en-US" w:bidi="ar-SA"/>
              </w:rPr>
              <w:t xml:space="preserve"> / ICV</w:t>
            </w:r>
          </w:p>
        </w:tc>
        <w:tc>
          <w:tcPr>
            <w:tcW w:w="2940" w:type="dxa"/>
            <w:tcBorders>
              <w:top w:val="nil"/>
              <w:left w:val="nil"/>
              <w:bottom w:val="single" w:sz="4" w:space="0" w:color="000000"/>
              <w:right w:val="single" w:sz="4" w:space="0" w:color="000000"/>
            </w:tcBorders>
            <w:shd w:val="clear" w:color="auto" w:fill="auto"/>
            <w:hideMark/>
          </w:tcPr>
          <w:p w14:paraId="55A1F7A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2006</w:t>
            </w:r>
          </w:p>
        </w:tc>
      </w:tr>
      <w:tr w:rsidR="004C4367" w:rsidRPr="006D3ABE" w14:paraId="3BEFAE0B"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tcPr>
          <w:p w14:paraId="235749C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Spain</w:t>
            </w:r>
          </w:p>
        </w:tc>
        <w:tc>
          <w:tcPr>
            <w:tcW w:w="5220" w:type="dxa"/>
            <w:tcBorders>
              <w:top w:val="nil"/>
              <w:left w:val="nil"/>
              <w:bottom w:val="single" w:sz="4" w:space="0" w:color="000000"/>
              <w:right w:val="single" w:sz="4" w:space="0" w:color="000000"/>
            </w:tcBorders>
            <w:shd w:val="clear" w:color="auto" w:fill="auto"/>
          </w:tcPr>
          <w:p w14:paraId="66B5DDE2"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EQUO</w:t>
            </w:r>
          </w:p>
        </w:tc>
        <w:tc>
          <w:tcPr>
            <w:tcW w:w="2940" w:type="dxa"/>
            <w:tcBorders>
              <w:top w:val="nil"/>
              <w:left w:val="nil"/>
              <w:bottom w:val="single" w:sz="4" w:space="0" w:color="000000"/>
              <w:right w:val="single" w:sz="4" w:space="0" w:color="000000"/>
            </w:tcBorders>
            <w:shd w:val="clear" w:color="auto" w:fill="auto"/>
          </w:tcPr>
          <w:p w14:paraId="6A0E26B4"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Pr>
                <w:rFonts w:ascii="Gill Sans Light" w:eastAsia="Times New Roman" w:hAnsi="Gill Sans Light" w:cs="Gill Sans Light"/>
                <w:kern w:val="0"/>
                <w:lang w:val="en-US" w:eastAsia="en-US" w:bidi="ar-SA"/>
              </w:rPr>
              <w:t>Full</w:t>
            </w:r>
            <w:r w:rsidRPr="006D3ABE">
              <w:rPr>
                <w:rFonts w:ascii="Gill Sans Light" w:eastAsia="Times New Roman" w:hAnsi="Gill Sans Light" w:cs="Gill Sans Light"/>
                <w:kern w:val="0"/>
                <w:lang w:val="en-US" w:eastAsia="en-US" w:bidi="ar-SA"/>
              </w:rPr>
              <w:t xml:space="preserve"> </w:t>
            </w:r>
            <w:r>
              <w:rPr>
                <w:rFonts w:ascii="Gill Sans Light" w:eastAsia="Times New Roman" w:hAnsi="Gill Sans Light" w:cs="Gill Sans Light"/>
                <w:kern w:val="0"/>
                <w:lang w:val="en-US" w:eastAsia="en-US" w:bidi="ar-SA"/>
              </w:rPr>
              <w:t>M</w:t>
            </w:r>
            <w:r w:rsidRPr="006D3ABE">
              <w:rPr>
                <w:rFonts w:ascii="Gill Sans Light" w:eastAsia="Times New Roman" w:hAnsi="Gill Sans Light" w:cs="Gill Sans Light"/>
                <w:kern w:val="0"/>
                <w:lang w:val="en-US" w:eastAsia="en-US" w:bidi="ar-SA"/>
              </w:rPr>
              <w:t xml:space="preserve">ember since </w:t>
            </w:r>
            <w:r>
              <w:rPr>
                <w:rFonts w:ascii="Gill Sans Light" w:eastAsia="Times New Roman" w:hAnsi="Gill Sans Light" w:cs="Gill Sans Light"/>
                <w:kern w:val="0"/>
                <w:lang w:val="en-US" w:eastAsia="en-US" w:bidi="ar-SA"/>
              </w:rPr>
              <w:t>2016</w:t>
            </w:r>
          </w:p>
        </w:tc>
      </w:tr>
      <w:tr w:rsidR="004C4367" w:rsidRPr="006D3ABE" w14:paraId="332588F7"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74F4AFF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Sweden</w:t>
            </w:r>
          </w:p>
        </w:tc>
        <w:tc>
          <w:tcPr>
            <w:tcW w:w="5220" w:type="dxa"/>
            <w:tcBorders>
              <w:top w:val="nil"/>
              <w:left w:val="nil"/>
              <w:bottom w:val="single" w:sz="4" w:space="0" w:color="000000"/>
              <w:right w:val="single" w:sz="4" w:space="0" w:color="000000"/>
            </w:tcBorders>
            <w:shd w:val="clear" w:color="auto" w:fill="auto"/>
            <w:hideMark/>
          </w:tcPr>
          <w:p w14:paraId="6A106E80"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Miljöpartiet de gröna</w:t>
            </w:r>
          </w:p>
        </w:tc>
        <w:tc>
          <w:tcPr>
            <w:tcW w:w="2940" w:type="dxa"/>
            <w:tcBorders>
              <w:top w:val="nil"/>
              <w:left w:val="nil"/>
              <w:bottom w:val="single" w:sz="4" w:space="0" w:color="000000"/>
              <w:right w:val="single" w:sz="4" w:space="0" w:color="000000"/>
            </w:tcBorders>
            <w:shd w:val="clear" w:color="auto" w:fill="auto"/>
            <w:hideMark/>
          </w:tcPr>
          <w:p w14:paraId="136C0C6E"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85971F5"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42043DA1"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Switzerland</w:t>
            </w:r>
          </w:p>
        </w:tc>
        <w:tc>
          <w:tcPr>
            <w:tcW w:w="5220" w:type="dxa"/>
            <w:tcBorders>
              <w:top w:val="nil"/>
              <w:left w:val="nil"/>
              <w:bottom w:val="single" w:sz="4" w:space="0" w:color="000000"/>
              <w:right w:val="single" w:sz="4" w:space="0" w:color="000000"/>
            </w:tcBorders>
            <w:shd w:val="clear" w:color="auto" w:fill="auto"/>
            <w:hideMark/>
          </w:tcPr>
          <w:p w14:paraId="37BD116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Grüne / Les Verts / I Verdi</w:t>
            </w:r>
          </w:p>
        </w:tc>
        <w:tc>
          <w:tcPr>
            <w:tcW w:w="2940" w:type="dxa"/>
            <w:tcBorders>
              <w:top w:val="nil"/>
              <w:left w:val="nil"/>
              <w:bottom w:val="single" w:sz="4" w:space="0" w:color="000000"/>
              <w:right w:val="single" w:sz="4" w:space="0" w:color="000000"/>
            </w:tcBorders>
            <w:shd w:val="clear" w:color="auto" w:fill="auto"/>
            <w:hideMark/>
          </w:tcPr>
          <w:p w14:paraId="6B521E1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32DCF704"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2A75ABEE"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Ukraine</w:t>
            </w:r>
          </w:p>
        </w:tc>
        <w:tc>
          <w:tcPr>
            <w:tcW w:w="5220" w:type="dxa"/>
            <w:tcBorders>
              <w:top w:val="nil"/>
              <w:left w:val="nil"/>
              <w:bottom w:val="single" w:sz="4" w:space="0" w:color="000000"/>
              <w:right w:val="single" w:sz="4" w:space="0" w:color="000000"/>
            </w:tcBorders>
            <w:shd w:val="clear" w:color="auto" w:fill="auto"/>
            <w:hideMark/>
          </w:tcPr>
          <w:p w14:paraId="7F51A0D3"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Partija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Zelenykh</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Ukrainy</w:t>
            </w:r>
            <w:proofErr w:type="spellEnd"/>
            <w:r w:rsidRPr="006D3ABE">
              <w:rPr>
                <w:rFonts w:ascii="Gill Sans Light" w:eastAsia="Times New Roman" w:hAnsi="Gill Sans Light" w:cs="Gill Sans Light"/>
                <w:kern w:val="0"/>
                <w:lang w:val="en-US" w:eastAsia="en-US" w:bidi="ar-SA"/>
              </w:rPr>
              <w:t xml:space="preserve"> / PZU</w:t>
            </w:r>
          </w:p>
        </w:tc>
        <w:tc>
          <w:tcPr>
            <w:tcW w:w="2940" w:type="dxa"/>
            <w:tcBorders>
              <w:top w:val="nil"/>
              <w:left w:val="nil"/>
              <w:bottom w:val="single" w:sz="4" w:space="0" w:color="000000"/>
              <w:right w:val="single" w:sz="4" w:space="0" w:color="000000"/>
            </w:tcBorders>
            <w:shd w:val="clear" w:color="auto" w:fill="auto"/>
            <w:hideMark/>
          </w:tcPr>
          <w:p w14:paraId="7993B6E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4EBBED3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61FD1D5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United Kingdom</w:t>
            </w:r>
          </w:p>
        </w:tc>
        <w:tc>
          <w:tcPr>
            <w:tcW w:w="5220" w:type="dxa"/>
            <w:tcBorders>
              <w:top w:val="nil"/>
              <w:left w:val="nil"/>
              <w:bottom w:val="single" w:sz="4" w:space="0" w:color="000000"/>
              <w:right w:val="single" w:sz="4" w:space="0" w:color="000000"/>
            </w:tcBorders>
            <w:shd w:val="clear" w:color="auto" w:fill="auto"/>
            <w:hideMark/>
          </w:tcPr>
          <w:p w14:paraId="465C2225"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Green Party of England and Wales</w:t>
            </w:r>
          </w:p>
        </w:tc>
        <w:tc>
          <w:tcPr>
            <w:tcW w:w="2940" w:type="dxa"/>
            <w:tcBorders>
              <w:top w:val="nil"/>
              <w:left w:val="nil"/>
              <w:bottom w:val="single" w:sz="4" w:space="0" w:color="000000"/>
              <w:right w:val="single" w:sz="4" w:space="0" w:color="000000"/>
            </w:tcBorders>
            <w:shd w:val="clear" w:color="auto" w:fill="auto"/>
            <w:hideMark/>
          </w:tcPr>
          <w:p w14:paraId="5796C97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1993</w:t>
            </w:r>
          </w:p>
        </w:tc>
      </w:tr>
      <w:tr w:rsidR="004C4367" w:rsidRPr="006D3ABE" w14:paraId="69A775EF"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1A89258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United Kingdom</w:t>
            </w:r>
          </w:p>
        </w:tc>
        <w:tc>
          <w:tcPr>
            <w:tcW w:w="5220" w:type="dxa"/>
            <w:tcBorders>
              <w:top w:val="nil"/>
              <w:left w:val="nil"/>
              <w:bottom w:val="single" w:sz="4" w:space="0" w:color="000000"/>
              <w:right w:val="single" w:sz="4" w:space="0" w:color="000000"/>
            </w:tcBorders>
            <w:shd w:val="clear" w:color="auto" w:fill="auto"/>
            <w:hideMark/>
          </w:tcPr>
          <w:p w14:paraId="1A71D396"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Scottish Green Party</w:t>
            </w:r>
          </w:p>
        </w:tc>
        <w:tc>
          <w:tcPr>
            <w:tcW w:w="2940" w:type="dxa"/>
            <w:tcBorders>
              <w:top w:val="nil"/>
              <w:left w:val="nil"/>
              <w:bottom w:val="single" w:sz="4" w:space="0" w:color="000000"/>
              <w:right w:val="single" w:sz="4" w:space="0" w:color="000000"/>
            </w:tcBorders>
            <w:shd w:val="clear" w:color="auto" w:fill="auto"/>
            <w:hideMark/>
          </w:tcPr>
          <w:p w14:paraId="1BCEDAAA"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Full Member since 1994</w:t>
            </w:r>
          </w:p>
        </w:tc>
      </w:tr>
    </w:tbl>
    <w:p w14:paraId="58644B48" w14:textId="77777777" w:rsidR="004C4367" w:rsidRDefault="004C4367" w:rsidP="004C4367">
      <w:pPr>
        <w:pStyle w:val="Standard"/>
        <w:jc w:val="center"/>
        <w:rPr>
          <w:rFonts w:ascii="Gill Sans" w:hAnsi="Gill Sans" w:cs="Gill Sans"/>
        </w:rPr>
      </w:pPr>
    </w:p>
    <w:p w14:paraId="1AA8F3DB" w14:textId="77777777" w:rsidR="004C4367" w:rsidRDefault="004C4367" w:rsidP="004C4367">
      <w:pPr>
        <w:pStyle w:val="Standard"/>
        <w:jc w:val="center"/>
        <w:rPr>
          <w:rFonts w:ascii="Gill Sans" w:hAnsi="Gill Sans" w:cs="Gill Sans"/>
        </w:rPr>
      </w:pPr>
    </w:p>
    <w:p w14:paraId="5E9FE535" w14:textId="77777777" w:rsidR="004C4367" w:rsidRPr="006D3ABE" w:rsidRDefault="004C4367" w:rsidP="004C4367">
      <w:pPr>
        <w:pStyle w:val="Standard"/>
        <w:jc w:val="center"/>
        <w:rPr>
          <w:rFonts w:ascii="Gill Sans" w:hAnsi="Gill Sans" w:cs="Gill Sans"/>
        </w:rPr>
      </w:pPr>
    </w:p>
    <w:p w14:paraId="37291B7D" w14:textId="77777777" w:rsidR="004C4367" w:rsidRPr="006D3ABE" w:rsidRDefault="004C4367" w:rsidP="004C4367">
      <w:pPr>
        <w:pStyle w:val="Standard"/>
        <w:jc w:val="center"/>
        <w:rPr>
          <w:rFonts w:ascii="Gill Sans" w:hAnsi="Gill Sans" w:cs="Gill Sans"/>
        </w:rPr>
      </w:pPr>
    </w:p>
    <w:p w14:paraId="3985B6CA" w14:textId="77777777" w:rsidR="00F54934" w:rsidRDefault="00F54934" w:rsidP="004C4367">
      <w:pPr>
        <w:pStyle w:val="Standard"/>
        <w:spacing w:after="120"/>
        <w:jc w:val="center"/>
        <w:rPr>
          <w:rFonts w:ascii="Gill Sans" w:eastAsia="Times-Roman" w:hAnsi="Gill Sans" w:cs="Gill Sans"/>
          <w:iCs/>
        </w:rPr>
      </w:pPr>
    </w:p>
    <w:p w14:paraId="3F106034" w14:textId="4996EF8E" w:rsidR="004C4367" w:rsidRPr="006D3ABE" w:rsidRDefault="004C4367" w:rsidP="004C4367">
      <w:pPr>
        <w:pStyle w:val="Standard"/>
        <w:spacing w:after="120"/>
        <w:jc w:val="center"/>
        <w:rPr>
          <w:rFonts w:ascii="Gill Sans" w:eastAsia="Times-Roman" w:hAnsi="Gill Sans" w:cs="Gill Sans"/>
          <w:iCs/>
        </w:rPr>
      </w:pPr>
      <w:r w:rsidRPr="006D3ABE">
        <w:rPr>
          <w:rFonts w:ascii="Gill Sans" w:eastAsia="Times-Roman" w:hAnsi="Gill Sans" w:cs="Gill Sans"/>
          <w:iCs/>
        </w:rPr>
        <w:t xml:space="preserve">List of </w:t>
      </w:r>
      <w:r w:rsidRPr="006D3ABE">
        <w:rPr>
          <w:rFonts w:ascii="Gill Sans" w:eastAsia="Times-Roman" w:hAnsi="Gill Sans" w:cs="Gill Sans"/>
          <w:b/>
          <w:iCs/>
        </w:rPr>
        <w:t>Associate Members</w:t>
      </w:r>
      <w:r w:rsidRPr="006D3ABE">
        <w:rPr>
          <w:rFonts w:ascii="Gill Sans" w:eastAsia="Times-Roman" w:hAnsi="Gill Sans" w:cs="Gill Sans"/>
          <w:iCs/>
        </w:rPr>
        <w:t xml:space="preserve"> – </w:t>
      </w:r>
      <w:r w:rsidR="00D074B6">
        <w:rPr>
          <w:rFonts w:ascii="Gill Sans" w:hAnsi="Gill Sans" w:cs="Gill Sans"/>
        </w:rPr>
        <w:t>31 March</w:t>
      </w:r>
      <w:r w:rsidRPr="006D3ABE">
        <w:rPr>
          <w:rFonts w:ascii="Gill Sans" w:hAnsi="Gill Sans" w:cs="Gill Sans"/>
        </w:rPr>
        <w:t xml:space="preserve"> 201</w:t>
      </w:r>
      <w:r>
        <w:rPr>
          <w:rFonts w:ascii="Gill Sans" w:hAnsi="Gill Sans" w:cs="Gill Sans"/>
        </w:rPr>
        <w:t>7</w:t>
      </w:r>
    </w:p>
    <w:tbl>
      <w:tblPr>
        <w:tblW w:w="9938" w:type="dxa"/>
        <w:tblInd w:w="93" w:type="dxa"/>
        <w:tblLook w:val="04A0" w:firstRow="1" w:lastRow="0" w:firstColumn="1" w:lastColumn="0" w:noHBand="0" w:noVBand="1"/>
      </w:tblPr>
      <w:tblGrid>
        <w:gridCol w:w="1840"/>
        <w:gridCol w:w="3661"/>
        <w:gridCol w:w="4437"/>
      </w:tblGrid>
      <w:tr w:rsidR="004C4367" w:rsidRPr="006D3ABE" w14:paraId="772158E4" w14:textId="77777777" w:rsidTr="00D074B6">
        <w:trPr>
          <w:trHeight w:val="300"/>
        </w:trPr>
        <w:tc>
          <w:tcPr>
            <w:tcW w:w="1840" w:type="dxa"/>
            <w:tcBorders>
              <w:top w:val="single" w:sz="4" w:space="0" w:color="000000"/>
              <w:left w:val="single" w:sz="4" w:space="0" w:color="000000"/>
              <w:bottom w:val="single" w:sz="4" w:space="0" w:color="auto"/>
              <w:right w:val="nil"/>
            </w:tcBorders>
            <w:shd w:val="clear" w:color="auto" w:fill="auto"/>
            <w:hideMark/>
          </w:tcPr>
          <w:p w14:paraId="724783E7"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 xml:space="preserve">Country </w:t>
            </w:r>
          </w:p>
        </w:tc>
        <w:tc>
          <w:tcPr>
            <w:tcW w:w="3661" w:type="dxa"/>
            <w:tcBorders>
              <w:top w:val="single" w:sz="4" w:space="0" w:color="000000"/>
              <w:left w:val="single" w:sz="4" w:space="0" w:color="000000"/>
              <w:bottom w:val="single" w:sz="4" w:space="0" w:color="auto"/>
              <w:right w:val="nil"/>
            </w:tcBorders>
            <w:shd w:val="clear" w:color="auto" w:fill="auto"/>
            <w:hideMark/>
          </w:tcPr>
          <w:p w14:paraId="3C9C2D07"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Party</w:t>
            </w:r>
          </w:p>
        </w:tc>
        <w:tc>
          <w:tcPr>
            <w:tcW w:w="4437" w:type="dxa"/>
            <w:tcBorders>
              <w:top w:val="single" w:sz="4" w:space="0" w:color="000000"/>
              <w:left w:val="single" w:sz="4" w:space="0" w:color="000000"/>
              <w:bottom w:val="single" w:sz="4" w:space="0" w:color="auto"/>
              <w:right w:val="single" w:sz="4" w:space="0" w:color="000000"/>
            </w:tcBorders>
            <w:shd w:val="clear" w:color="auto" w:fill="auto"/>
            <w:hideMark/>
          </w:tcPr>
          <w:p w14:paraId="4E7845FA" w14:textId="77777777" w:rsidR="004C4367" w:rsidRPr="006D3ABE" w:rsidRDefault="004C4367" w:rsidP="00D074B6">
            <w:pPr>
              <w:widowControl/>
              <w:suppressAutoHyphens w:val="0"/>
              <w:ind w:left="-65"/>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 xml:space="preserve">Status </w:t>
            </w:r>
          </w:p>
        </w:tc>
      </w:tr>
      <w:tr w:rsidR="004C4367" w:rsidRPr="006D3ABE" w14:paraId="19440464" w14:textId="77777777" w:rsidTr="00D074B6">
        <w:trPr>
          <w:trHeight w:val="232"/>
        </w:trPr>
        <w:tc>
          <w:tcPr>
            <w:tcW w:w="1840" w:type="dxa"/>
            <w:tcBorders>
              <w:top w:val="single" w:sz="4" w:space="0" w:color="auto"/>
              <w:left w:val="single" w:sz="4" w:space="0" w:color="auto"/>
              <w:bottom w:val="single" w:sz="4" w:space="0" w:color="auto"/>
              <w:right w:val="single" w:sz="4" w:space="0" w:color="auto"/>
            </w:tcBorders>
            <w:shd w:val="clear" w:color="auto" w:fill="auto"/>
            <w:hideMark/>
          </w:tcPr>
          <w:p w14:paraId="555C1132"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Azerbaijan</w:t>
            </w:r>
          </w:p>
        </w:tc>
        <w:tc>
          <w:tcPr>
            <w:tcW w:w="3661" w:type="dxa"/>
            <w:tcBorders>
              <w:top w:val="single" w:sz="4" w:space="0" w:color="auto"/>
              <w:left w:val="single" w:sz="4" w:space="0" w:color="auto"/>
              <w:bottom w:val="single" w:sz="4" w:space="0" w:color="auto"/>
              <w:right w:val="single" w:sz="4" w:space="0" w:color="auto"/>
            </w:tcBorders>
            <w:shd w:val="clear" w:color="auto" w:fill="auto"/>
            <w:hideMark/>
          </w:tcPr>
          <w:p w14:paraId="480C9A6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Az</w:t>
            </w:r>
            <w:r w:rsidRPr="006D3ABE">
              <w:rPr>
                <w:rFonts w:eastAsia="Times New Roman"/>
                <w:kern w:val="0"/>
                <w:lang w:val="en-US" w:eastAsia="en-US" w:bidi="ar-SA"/>
              </w:rPr>
              <w:t>ə</w:t>
            </w:r>
            <w:r w:rsidRPr="006D3ABE">
              <w:rPr>
                <w:rFonts w:ascii="Gill Sans Light" w:eastAsia="Times New Roman" w:hAnsi="Gill Sans Light" w:cs="Gill Sans Light"/>
                <w:kern w:val="0"/>
                <w:lang w:val="en-US" w:eastAsia="en-US" w:bidi="ar-SA"/>
              </w:rPr>
              <w:t>rbaycan</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Ya</w:t>
            </w:r>
            <w:r w:rsidRPr="006D3ABE">
              <w:rPr>
                <w:rFonts w:eastAsia="Times New Roman"/>
                <w:kern w:val="0"/>
                <w:lang w:val="en-US" w:eastAsia="en-US" w:bidi="ar-SA"/>
              </w:rPr>
              <w:t>ş</w:t>
            </w:r>
            <w:r w:rsidRPr="006D3ABE">
              <w:rPr>
                <w:rFonts w:ascii="Gill Sans Light" w:eastAsia="Times New Roman" w:hAnsi="Gill Sans Light" w:cs="Gill Sans Light"/>
                <w:kern w:val="0"/>
                <w:lang w:val="en-US" w:eastAsia="en-US" w:bidi="ar-SA"/>
              </w:rPr>
              <w:t>ıllar</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Partiyası</w:t>
            </w:r>
            <w:proofErr w:type="spellEnd"/>
          </w:p>
        </w:tc>
        <w:tc>
          <w:tcPr>
            <w:tcW w:w="4437" w:type="dxa"/>
            <w:tcBorders>
              <w:top w:val="single" w:sz="4" w:space="0" w:color="auto"/>
              <w:left w:val="single" w:sz="4" w:space="0" w:color="auto"/>
              <w:bottom w:val="single" w:sz="4" w:space="0" w:color="auto"/>
              <w:right w:val="single" w:sz="4" w:space="0" w:color="auto"/>
            </w:tcBorders>
            <w:shd w:val="clear" w:color="auto" w:fill="auto"/>
            <w:hideMark/>
          </w:tcPr>
          <w:p w14:paraId="268D640D" w14:textId="77777777" w:rsidR="004C4367" w:rsidRPr="006D3ABE" w:rsidRDefault="004C4367" w:rsidP="00D074B6">
            <w:pPr>
              <w:widowControl/>
              <w:suppressAutoHyphens w:val="0"/>
              <w:ind w:left="-65"/>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Associate member since November 2012</w:t>
            </w:r>
          </w:p>
        </w:tc>
      </w:tr>
      <w:tr w:rsidR="004C4367" w:rsidRPr="006D3ABE" w14:paraId="47D08185" w14:textId="77777777" w:rsidTr="00D074B6">
        <w:trPr>
          <w:trHeight w:val="227"/>
        </w:trPr>
        <w:tc>
          <w:tcPr>
            <w:tcW w:w="1840" w:type="dxa"/>
            <w:tcBorders>
              <w:top w:val="single" w:sz="4" w:space="0" w:color="auto"/>
              <w:left w:val="single" w:sz="4" w:space="0" w:color="000000"/>
              <w:bottom w:val="single" w:sz="4" w:space="0" w:color="000000"/>
              <w:right w:val="single" w:sz="4" w:space="0" w:color="000000"/>
            </w:tcBorders>
            <w:shd w:val="clear" w:color="auto" w:fill="auto"/>
            <w:hideMark/>
          </w:tcPr>
          <w:p w14:paraId="6169369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Belarus</w:t>
            </w:r>
          </w:p>
        </w:tc>
        <w:tc>
          <w:tcPr>
            <w:tcW w:w="3661" w:type="dxa"/>
            <w:tcBorders>
              <w:top w:val="single" w:sz="4" w:space="0" w:color="auto"/>
              <w:left w:val="nil"/>
              <w:bottom w:val="single" w:sz="4" w:space="0" w:color="000000"/>
              <w:right w:val="single" w:sz="4" w:space="0" w:color="000000"/>
            </w:tcBorders>
            <w:shd w:val="clear" w:color="auto" w:fill="auto"/>
            <w:hideMark/>
          </w:tcPr>
          <w:p w14:paraId="1C60E70D"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Bielaruskaja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Partyja</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Zialonye</w:t>
            </w:r>
            <w:proofErr w:type="spellEnd"/>
            <w:r w:rsidRPr="006D3ABE">
              <w:rPr>
                <w:rFonts w:ascii="Gill Sans Light" w:eastAsia="Times New Roman" w:hAnsi="Gill Sans Light" w:cs="Gill Sans Light"/>
                <w:kern w:val="0"/>
                <w:lang w:val="en-US" w:eastAsia="en-US" w:bidi="ar-SA"/>
              </w:rPr>
              <w:t>"</w:t>
            </w:r>
          </w:p>
        </w:tc>
        <w:tc>
          <w:tcPr>
            <w:tcW w:w="4437" w:type="dxa"/>
            <w:tcBorders>
              <w:top w:val="single" w:sz="4" w:space="0" w:color="auto"/>
              <w:left w:val="nil"/>
              <w:bottom w:val="single" w:sz="4" w:space="0" w:color="000000"/>
              <w:right w:val="single" w:sz="4" w:space="0" w:color="000000"/>
            </w:tcBorders>
            <w:shd w:val="clear" w:color="auto" w:fill="auto"/>
            <w:hideMark/>
          </w:tcPr>
          <w:p w14:paraId="4C8C922C" w14:textId="77777777" w:rsidR="004C4367" w:rsidRPr="006D3ABE" w:rsidRDefault="004C4367" w:rsidP="00D074B6">
            <w:pPr>
              <w:widowControl/>
              <w:suppressAutoHyphens w:val="0"/>
              <w:ind w:left="-65"/>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Associate member since May 2013</w:t>
            </w:r>
          </w:p>
        </w:tc>
      </w:tr>
      <w:tr w:rsidR="004C4367" w:rsidRPr="006D3ABE" w14:paraId="46FB3B01" w14:textId="77777777" w:rsidTr="00D074B6">
        <w:trPr>
          <w:trHeight w:val="227"/>
        </w:trPr>
        <w:tc>
          <w:tcPr>
            <w:tcW w:w="1840" w:type="dxa"/>
            <w:tcBorders>
              <w:top w:val="single" w:sz="4" w:space="0" w:color="auto"/>
              <w:left w:val="single" w:sz="4" w:space="0" w:color="000000"/>
              <w:bottom w:val="single" w:sz="4" w:space="0" w:color="auto"/>
              <w:right w:val="single" w:sz="4" w:space="0" w:color="000000"/>
            </w:tcBorders>
            <w:shd w:val="clear" w:color="auto" w:fill="auto"/>
            <w:hideMark/>
          </w:tcPr>
          <w:p w14:paraId="2505957F"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Russia</w:t>
            </w:r>
          </w:p>
        </w:tc>
        <w:tc>
          <w:tcPr>
            <w:tcW w:w="3661" w:type="dxa"/>
            <w:tcBorders>
              <w:top w:val="single" w:sz="4" w:space="0" w:color="auto"/>
              <w:left w:val="nil"/>
              <w:bottom w:val="single" w:sz="4" w:space="0" w:color="auto"/>
              <w:right w:val="single" w:sz="4" w:space="0" w:color="000000"/>
            </w:tcBorders>
            <w:shd w:val="clear" w:color="auto" w:fill="auto"/>
            <w:hideMark/>
          </w:tcPr>
          <w:p w14:paraId="6244FC3B"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Зеленая</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Россия</w:t>
            </w:r>
            <w:proofErr w:type="spellEnd"/>
            <w:r w:rsidRPr="006D3ABE">
              <w:rPr>
                <w:rFonts w:ascii="Gill Sans Light" w:eastAsia="Times New Roman" w:hAnsi="Gill Sans Light" w:cs="Gill Sans Light"/>
                <w:kern w:val="0"/>
                <w:lang w:val="en-US" w:eastAsia="en-US" w:bidi="ar-SA"/>
              </w:rPr>
              <w:t xml:space="preserve"> / Green Russia </w:t>
            </w:r>
          </w:p>
        </w:tc>
        <w:tc>
          <w:tcPr>
            <w:tcW w:w="4437" w:type="dxa"/>
            <w:tcBorders>
              <w:top w:val="single" w:sz="4" w:space="0" w:color="auto"/>
              <w:left w:val="nil"/>
              <w:bottom w:val="single" w:sz="4" w:space="0" w:color="auto"/>
              <w:right w:val="single" w:sz="4" w:space="0" w:color="000000"/>
            </w:tcBorders>
            <w:shd w:val="clear" w:color="auto" w:fill="auto"/>
            <w:hideMark/>
          </w:tcPr>
          <w:p w14:paraId="0B8D4E23" w14:textId="77777777" w:rsidR="004C4367" w:rsidRPr="006D3ABE" w:rsidRDefault="004C4367" w:rsidP="00D074B6">
            <w:pPr>
              <w:widowControl/>
              <w:suppressAutoHyphens w:val="0"/>
              <w:ind w:left="-65"/>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Associate member since May 2013</w:t>
            </w:r>
          </w:p>
        </w:tc>
      </w:tr>
      <w:tr w:rsidR="004C4367" w:rsidRPr="006D3ABE" w14:paraId="5591E4C2" w14:textId="77777777" w:rsidTr="00D074B6">
        <w:trPr>
          <w:trHeight w:val="227"/>
        </w:trPr>
        <w:tc>
          <w:tcPr>
            <w:tcW w:w="1840" w:type="dxa"/>
            <w:tcBorders>
              <w:top w:val="single" w:sz="4" w:space="0" w:color="auto"/>
              <w:left w:val="single" w:sz="4" w:space="0" w:color="000000"/>
              <w:bottom w:val="single" w:sz="4" w:space="0" w:color="000000"/>
              <w:right w:val="single" w:sz="4" w:space="0" w:color="000000"/>
            </w:tcBorders>
            <w:shd w:val="clear" w:color="auto" w:fill="auto"/>
          </w:tcPr>
          <w:p w14:paraId="2F13683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Russia</w:t>
            </w:r>
          </w:p>
        </w:tc>
        <w:tc>
          <w:tcPr>
            <w:tcW w:w="3661" w:type="dxa"/>
            <w:tcBorders>
              <w:top w:val="single" w:sz="4" w:space="0" w:color="auto"/>
              <w:left w:val="nil"/>
              <w:bottom w:val="single" w:sz="4" w:space="0" w:color="000000"/>
              <w:right w:val="single" w:sz="4" w:space="0" w:color="000000"/>
            </w:tcBorders>
            <w:shd w:val="clear" w:color="auto" w:fill="auto"/>
          </w:tcPr>
          <w:p w14:paraId="16929B9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GROZA</w:t>
            </w:r>
          </w:p>
        </w:tc>
        <w:tc>
          <w:tcPr>
            <w:tcW w:w="4437" w:type="dxa"/>
            <w:tcBorders>
              <w:top w:val="single" w:sz="4" w:space="0" w:color="auto"/>
              <w:left w:val="nil"/>
              <w:bottom w:val="single" w:sz="4" w:space="0" w:color="000000"/>
              <w:right w:val="single" w:sz="4" w:space="0" w:color="000000"/>
            </w:tcBorders>
            <w:shd w:val="clear" w:color="auto" w:fill="auto"/>
          </w:tcPr>
          <w:p w14:paraId="1167C8E0" w14:textId="77777777" w:rsidR="004C4367" w:rsidRPr="006D3ABE" w:rsidRDefault="004C4367" w:rsidP="00D074B6">
            <w:pPr>
              <w:widowControl/>
              <w:suppressAutoHyphens w:val="0"/>
              <w:ind w:left="-65"/>
              <w:textAlignment w:val="auto"/>
              <w:rPr>
                <w:rFonts w:ascii="Gill Sans Light" w:eastAsia="Times New Roman" w:hAnsi="Gill Sans Light" w:cs="Gill Sans Light"/>
                <w:kern w:val="0"/>
                <w:lang w:val="en-US" w:eastAsia="en-US" w:bidi="ar-SA"/>
              </w:rPr>
            </w:pPr>
            <w:r>
              <w:rPr>
                <w:rFonts w:ascii="Gill Sans Light" w:eastAsia="Times New Roman" w:hAnsi="Gill Sans Light" w:cs="Gill Sans Light"/>
                <w:kern w:val="0"/>
                <w:lang w:val="en-US" w:eastAsia="en-US" w:bidi="ar-SA"/>
              </w:rPr>
              <w:t>Associate</w:t>
            </w:r>
            <w:r w:rsidRPr="006D3ABE">
              <w:rPr>
                <w:rFonts w:ascii="Gill Sans Light" w:eastAsia="Times New Roman" w:hAnsi="Gill Sans Light" w:cs="Gill Sans Light"/>
                <w:kern w:val="0"/>
                <w:lang w:val="en-US" w:eastAsia="en-US" w:bidi="ar-SA"/>
              </w:rPr>
              <w:t xml:space="preserve"> Member since </w:t>
            </w:r>
            <w:r>
              <w:rPr>
                <w:rFonts w:ascii="Gill Sans Light" w:eastAsia="Times New Roman" w:hAnsi="Gill Sans Light" w:cs="Gill Sans Light"/>
                <w:kern w:val="0"/>
                <w:lang w:val="en-US" w:eastAsia="en-US" w:bidi="ar-SA"/>
              </w:rPr>
              <w:t>December 2016</w:t>
            </w:r>
          </w:p>
        </w:tc>
      </w:tr>
    </w:tbl>
    <w:p w14:paraId="5901C6D5" w14:textId="77777777" w:rsidR="004C4367" w:rsidRPr="006D3ABE" w:rsidRDefault="004C4367" w:rsidP="004C4367">
      <w:pPr>
        <w:pStyle w:val="Standard"/>
        <w:jc w:val="center"/>
        <w:rPr>
          <w:rFonts w:ascii="Gill Sans" w:eastAsia="Times-Roman" w:hAnsi="Gill Sans" w:cs="Gill Sans"/>
          <w:iCs/>
        </w:rPr>
      </w:pPr>
    </w:p>
    <w:p w14:paraId="3435C9D9" w14:textId="77777777" w:rsidR="004C4367" w:rsidRPr="006D3ABE" w:rsidRDefault="004C4367" w:rsidP="004C4367">
      <w:pPr>
        <w:pStyle w:val="Standard"/>
        <w:jc w:val="center"/>
        <w:rPr>
          <w:rFonts w:ascii="Gill Sans" w:eastAsia="Times-Roman" w:hAnsi="Gill Sans" w:cs="Gill Sans"/>
          <w:iCs/>
        </w:rPr>
      </w:pPr>
    </w:p>
    <w:p w14:paraId="0E8D55F6" w14:textId="2510F5E6" w:rsidR="004C4367" w:rsidRPr="006D3ABE" w:rsidRDefault="004C4367" w:rsidP="004C4367">
      <w:pPr>
        <w:pStyle w:val="Standard"/>
        <w:spacing w:after="120"/>
        <w:jc w:val="center"/>
        <w:rPr>
          <w:rFonts w:ascii="Gill Sans" w:eastAsia="Times-Roman" w:hAnsi="Gill Sans" w:cs="Gill Sans"/>
          <w:iCs/>
        </w:rPr>
      </w:pPr>
      <w:r w:rsidRPr="006D3ABE">
        <w:rPr>
          <w:rFonts w:ascii="Gill Sans" w:eastAsia="Times-Roman" w:hAnsi="Gill Sans" w:cs="Gill Sans"/>
          <w:iCs/>
        </w:rPr>
        <w:t xml:space="preserve">List of </w:t>
      </w:r>
      <w:r w:rsidRPr="006D3ABE">
        <w:rPr>
          <w:rFonts w:ascii="Gill Sans" w:eastAsia="Times-Roman" w:hAnsi="Gill Sans" w:cs="Gill Sans"/>
          <w:b/>
          <w:iCs/>
        </w:rPr>
        <w:t>Candidate Members</w:t>
      </w:r>
      <w:r w:rsidRPr="006D3ABE">
        <w:rPr>
          <w:rFonts w:ascii="Gill Sans" w:eastAsia="Times-Roman" w:hAnsi="Gill Sans" w:cs="Gill Sans"/>
          <w:iCs/>
        </w:rPr>
        <w:t xml:space="preserve"> – </w:t>
      </w:r>
      <w:r w:rsidR="00D074B6">
        <w:rPr>
          <w:rFonts w:ascii="Gill Sans" w:hAnsi="Gill Sans" w:cs="Gill Sans"/>
        </w:rPr>
        <w:t>31 March</w:t>
      </w:r>
      <w:r w:rsidRPr="006D3ABE">
        <w:rPr>
          <w:rFonts w:ascii="Gill Sans" w:hAnsi="Gill Sans" w:cs="Gill Sans"/>
        </w:rPr>
        <w:t xml:space="preserve"> 201</w:t>
      </w:r>
      <w:r>
        <w:rPr>
          <w:rFonts w:ascii="Gill Sans" w:hAnsi="Gill Sans" w:cs="Gill Sans"/>
        </w:rPr>
        <w:t>7</w:t>
      </w:r>
    </w:p>
    <w:tbl>
      <w:tblPr>
        <w:tblW w:w="9938" w:type="dxa"/>
        <w:tblInd w:w="93" w:type="dxa"/>
        <w:tblLook w:val="04A0" w:firstRow="1" w:lastRow="0" w:firstColumn="1" w:lastColumn="0" w:noHBand="0" w:noVBand="1"/>
      </w:tblPr>
      <w:tblGrid>
        <w:gridCol w:w="1840"/>
        <w:gridCol w:w="3732"/>
        <w:gridCol w:w="4366"/>
      </w:tblGrid>
      <w:tr w:rsidR="004C4367" w:rsidRPr="006D3ABE" w14:paraId="1362ED99" w14:textId="77777777" w:rsidTr="00D074B6">
        <w:trPr>
          <w:trHeight w:val="300"/>
        </w:trPr>
        <w:tc>
          <w:tcPr>
            <w:tcW w:w="1840" w:type="dxa"/>
            <w:tcBorders>
              <w:top w:val="single" w:sz="4" w:space="0" w:color="000000"/>
              <w:left w:val="single" w:sz="4" w:space="0" w:color="000000"/>
              <w:bottom w:val="single" w:sz="4" w:space="0" w:color="000000"/>
              <w:right w:val="nil"/>
            </w:tcBorders>
            <w:shd w:val="clear" w:color="auto" w:fill="auto"/>
            <w:hideMark/>
          </w:tcPr>
          <w:p w14:paraId="5F2786D2"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 xml:space="preserve">Country </w:t>
            </w:r>
          </w:p>
        </w:tc>
        <w:tc>
          <w:tcPr>
            <w:tcW w:w="3732" w:type="dxa"/>
            <w:tcBorders>
              <w:top w:val="single" w:sz="4" w:space="0" w:color="000000"/>
              <w:left w:val="single" w:sz="4" w:space="0" w:color="000000"/>
              <w:bottom w:val="single" w:sz="4" w:space="0" w:color="000000"/>
              <w:right w:val="nil"/>
            </w:tcBorders>
            <w:shd w:val="clear" w:color="auto" w:fill="auto"/>
            <w:hideMark/>
          </w:tcPr>
          <w:p w14:paraId="0A6C18EF" w14:textId="77777777" w:rsidR="004C4367" w:rsidRPr="006D3ABE" w:rsidRDefault="004C4367" w:rsidP="00D074B6">
            <w:pPr>
              <w:widowControl/>
              <w:suppressAutoHyphens w:val="0"/>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Party</w:t>
            </w:r>
          </w:p>
        </w:tc>
        <w:tc>
          <w:tcPr>
            <w:tcW w:w="4366" w:type="dxa"/>
            <w:tcBorders>
              <w:top w:val="single" w:sz="4" w:space="0" w:color="000000"/>
              <w:left w:val="single" w:sz="4" w:space="0" w:color="000000"/>
              <w:bottom w:val="single" w:sz="4" w:space="0" w:color="000000"/>
              <w:right w:val="single" w:sz="4" w:space="0" w:color="000000"/>
            </w:tcBorders>
            <w:shd w:val="clear" w:color="auto" w:fill="auto"/>
            <w:hideMark/>
          </w:tcPr>
          <w:p w14:paraId="700538DA" w14:textId="77777777" w:rsidR="004C4367" w:rsidRPr="006D3ABE" w:rsidRDefault="004C4367" w:rsidP="00D074B6">
            <w:pPr>
              <w:widowControl/>
              <w:suppressAutoHyphens w:val="0"/>
              <w:ind w:left="34" w:hanging="34"/>
              <w:textAlignment w:val="auto"/>
              <w:rPr>
                <w:rFonts w:ascii="Gill Sans" w:eastAsia="Times New Roman" w:hAnsi="Gill Sans" w:cs="Gill Sans"/>
                <w:b/>
                <w:kern w:val="0"/>
                <w:lang w:val="en-US" w:eastAsia="en-US" w:bidi="ar-SA"/>
              </w:rPr>
            </w:pPr>
            <w:r w:rsidRPr="006D3ABE">
              <w:rPr>
                <w:rFonts w:ascii="Gill Sans" w:eastAsia="Times New Roman" w:hAnsi="Gill Sans" w:cs="Gill Sans"/>
                <w:b/>
                <w:kern w:val="0"/>
                <w:lang w:val="en-US" w:eastAsia="en-US" w:bidi="ar-SA"/>
              </w:rPr>
              <w:t xml:space="preserve">Status </w:t>
            </w:r>
          </w:p>
        </w:tc>
      </w:tr>
      <w:tr w:rsidR="004C4367" w:rsidRPr="006D3ABE" w14:paraId="71734E97" w14:textId="77777777" w:rsidTr="00D074B6">
        <w:trPr>
          <w:trHeight w:val="227"/>
        </w:trPr>
        <w:tc>
          <w:tcPr>
            <w:tcW w:w="1840" w:type="dxa"/>
            <w:tcBorders>
              <w:top w:val="single" w:sz="4" w:space="0" w:color="000000"/>
              <w:left w:val="single" w:sz="4" w:space="0" w:color="000000"/>
              <w:bottom w:val="single" w:sz="4" w:space="0" w:color="000000"/>
              <w:right w:val="nil"/>
            </w:tcBorders>
            <w:shd w:val="clear" w:color="auto" w:fill="auto"/>
          </w:tcPr>
          <w:p w14:paraId="5541B75C" w14:textId="77777777" w:rsidR="004C4367" w:rsidRPr="006D3ABE" w:rsidRDefault="004C4367" w:rsidP="00D074B6">
            <w:pPr>
              <w:widowControl/>
              <w:suppressAutoHyphens w:val="0"/>
              <w:textAlignment w:val="auto"/>
              <w:rPr>
                <w:rFonts w:ascii="Gill Sans" w:eastAsia="Times New Roman" w:hAnsi="Gill Sans" w:cs="Gill Sans"/>
                <w:kern w:val="0"/>
                <w:lang w:val="en-US" w:eastAsia="en-US" w:bidi="ar-SA"/>
              </w:rPr>
            </w:pPr>
            <w:r w:rsidRPr="006D3ABE">
              <w:rPr>
                <w:rFonts w:ascii="Gill Sans Light" w:eastAsia="Times New Roman" w:hAnsi="Gill Sans Light" w:cs="Gill Sans Light"/>
                <w:kern w:val="0"/>
                <w:lang w:val="en-US" w:eastAsia="en-US" w:bidi="ar-SA"/>
              </w:rPr>
              <w:t>Croatia</w:t>
            </w:r>
          </w:p>
        </w:tc>
        <w:tc>
          <w:tcPr>
            <w:tcW w:w="3732" w:type="dxa"/>
            <w:tcBorders>
              <w:top w:val="single" w:sz="4" w:space="0" w:color="000000"/>
              <w:left w:val="single" w:sz="4" w:space="0" w:color="000000"/>
              <w:bottom w:val="single" w:sz="4" w:space="0" w:color="000000"/>
              <w:right w:val="nil"/>
            </w:tcBorders>
            <w:shd w:val="clear" w:color="auto" w:fill="auto"/>
          </w:tcPr>
          <w:p w14:paraId="552427C7"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ORaH</w:t>
            </w: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14:paraId="6716D196" w14:textId="77777777" w:rsidR="004C4367" w:rsidRPr="006D3ABE" w:rsidRDefault="004C4367" w:rsidP="00D074B6">
            <w:pPr>
              <w:widowControl/>
              <w:suppressAutoHyphens w:val="0"/>
              <w:ind w:left="34" w:hanging="34"/>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Candidate member since November 2014</w:t>
            </w:r>
          </w:p>
        </w:tc>
      </w:tr>
      <w:tr w:rsidR="004C4367" w:rsidRPr="006D3ABE" w14:paraId="6F540A2A" w14:textId="77777777" w:rsidTr="00D074B6">
        <w:trPr>
          <w:trHeight w:val="227"/>
        </w:trPr>
        <w:tc>
          <w:tcPr>
            <w:tcW w:w="1840" w:type="dxa"/>
            <w:tcBorders>
              <w:top w:val="single" w:sz="4" w:space="0" w:color="000000"/>
              <w:left w:val="single" w:sz="4" w:space="0" w:color="000000"/>
              <w:bottom w:val="single" w:sz="4" w:space="0" w:color="000000"/>
              <w:right w:val="nil"/>
            </w:tcBorders>
            <w:shd w:val="clear" w:color="auto" w:fill="auto"/>
          </w:tcPr>
          <w:p w14:paraId="6F9AF4A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Macedonia</w:t>
            </w:r>
          </w:p>
        </w:tc>
        <w:tc>
          <w:tcPr>
            <w:tcW w:w="3732" w:type="dxa"/>
            <w:tcBorders>
              <w:top w:val="single" w:sz="4" w:space="0" w:color="000000"/>
              <w:left w:val="single" w:sz="4" w:space="0" w:color="000000"/>
              <w:bottom w:val="single" w:sz="4" w:space="0" w:color="000000"/>
              <w:right w:val="nil"/>
            </w:tcBorders>
            <w:shd w:val="clear" w:color="auto" w:fill="auto"/>
          </w:tcPr>
          <w:p w14:paraId="26A8D056" w14:textId="77777777" w:rsidR="004C4367" w:rsidRPr="006D3ABE" w:rsidRDefault="004C4367" w:rsidP="00D074B6">
            <w:pPr>
              <w:widowControl/>
              <w:suppressAutoHyphens w:val="0"/>
              <w:spacing w:before="100" w:beforeAutospacing="1" w:after="100" w:afterAutospacing="1"/>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Democratic Renewal of Macedonia (DOM)</w:t>
            </w: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14:paraId="354D3E19"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Candidate member since November 2015</w:t>
            </w:r>
          </w:p>
        </w:tc>
      </w:tr>
      <w:tr w:rsidR="004C4367" w:rsidRPr="006D3ABE" w14:paraId="122FE20D" w14:textId="77777777" w:rsidTr="00D074B6">
        <w:trPr>
          <w:trHeight w:val="227"/>
        </w:trPr>
        <w:tc>
          <w:tcPr>
            <w:tcW w:w="1840" w:type="dxa"/>
            <w:tcBorders>
              <w:top w:val="nil"/>
              <w:left w:val="single" w:sz="4" w:space="0" w:color="000000"/>
              <w:bottom w:val="single" w:sz="4" w:space="0" w:color="000000"/>
              <w:right w:val="single" w:sz="4" w:space="0" w:color="000000"/>
            </w:tcBorders>
            <w:shd w:val="clear" w:color="auto" w:fill="auto"/>
            <w:hideMark/>
          </w:tcPr>
          <w:p w14:paraId="0616D93C"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Turkey</w:t>
            </w:r>
          </w:p>
        </w:tc>
        <w:tc>
          <w:tcPr>
            <w:tcW w:w="3732" w:type="dxa"/>
            <w:tcBorders>
              <w:top w:val="nil"/>
              <w:left w:val="nil"/>
              <w:bottom w:val="single" w:sz="4" w:space="0" w:color="000000"/>
              <w:right w:val="single" w:sz="4" w:space="0" w:color="000000"/>
            </w:tcBorders>
            <w:shd w:val="clear" w:color="auto" w:fill="auto"/>
            <w:hideMark/>
          </w:tcPr>
          <w:p w14:paraId="35987C88" w14:textId="77777777" w:rsidR="004C4367" w:rsidRPr="006D3ABE" w:rsidRDefault="004C4367" w:rsidP="00D074B6">
            <w:pPr>
              <w:widowControl/>
              <w:suppressAutoHyphens w:val="0"/>
              <w:textAlignment w:val="auto"/>
              <w:rPr>
                <w:rFonts w:ascii="Gill Sans Light" w:eastAsia="Times New Roman" w:hAnsi="Gill Sans Light" w:cs="Gill Sans Light"/>
                <w:kern w:val="0"/>
                <w:lang w:val="en-US" w:eastAsia="en-US" w:bidi="ar-SA"/>
              </w:rPr>
            </w:pPr>
            <w:proofErr w:type="spellStart"/>
            <w:r w:rsidRPr="006D3ABE">
              <w:rPr>
                <w:rFonts w:ascii="Gill Sans Light" w:eastAsia="Times New Roman" w:hAnsi="Gill Sans Light" w:cs="Gill Sans Light"/>
                <w:kern w:val="0"/>
                <w:lang w:val="en-US" w:eastAsia="en-US" w:bidi="ar-SA"/>
              </w:rPr>
              <w:t>Ye</w:t>
            </w:r>
            <w:r w:rsidRPr="006D3ABE">
              <w:rPr>
                <w:rFonts w:eastAsia="Times New Roman"/>
                <w:kern w:val="0"/>
                <w:lang w:val="en-US" w:eastAsia="en-US" w:bidi="ar-SA"/>
              </w:rPr>
              <w:t>ş</w:t>
            </w:r>
            <w:r w:rsidRPr="006D3ABE">
              <w:rPr>
                <w:rFonts w:ascii="Gill Sans Light" w:eastAsia="Times New Roman" w:hAnsi="Gill Sans Light" w:cs="Gill Sans Light"/>
                <w:kern w:val="0"/>
                <w:lang w:val="en-US" w:eastAsia="en-US" w:bidi="ar-SA"/>
              </w:rPr>
              <w:t>iller</w:t>
            </w:r>
            <w:proofErr w:type="spellEnd"/>
            <w:r w:rsidRPr="006D3ABE">
              <w:rPr>
                <w:rFonts w:ascii="Gill Sans Light" w:eastAsia="Times New Roman" w:hAnsi="Gill Sans Light" w:cs="Gill Sans Light"/>
                <w:kern w:val="0"/>
                <w:lang w:val="en-US" w:eastAsia="en-US" w:bidi="ar-SA"/>
              </w:rPr>
              <w:t xml:space="preserve"> </w:t>
            </w:r>
            <w:proofErr w:type="spellStart"/>
            <w:r w:rsidRPr="006D3ABE">
              <w:rPr>
                <w:rFonts w:ascii="Gill Sans Light" w:eastAsia="Times New Roman" w:hAnsi="Gill Sans Light" w:cs="Gill Sans Light"/>
                <w:kern w:val="0"/>
                <w:lang w:val="en-US" w:eastAsia="en-US" w:bidi="ar-SA"/>
              </w:rPr>
              <w:t>ve</w:t>
            </w:r>
            <w:proofErr w:type="spellEnd"/>
            <w:r w:rsidRPr="006D3ABE">
              <w:rPr>
                <w:rFonts w:ascii="Gill Sans Light" w:eastAsia="Times New Roman" w:hAnsi="Gill Sans Light" w:cs="Gill Sans Light"/>
                <w:kern w:val="0"/>
                <w:lang w:val="en-US" w:eastAsia="en-US" w:bidi="ar-SA"/>
              </w:rPr>
              <w:t xml:space="preserve"> Sol </w:t>
            </w:r>
            <w:proofErr w:type="spellStart"/>
            <w:r w:rsidRPr="006D3ABE">
              <w:rPr>
                <w:rFonts w:ascii="Gill Sans Light" w:eastAsia="Times New Roman" w:hAnsi="Gill Sans Light" w:cs="Gill Sans Light"/>
                <w:kern w:val="0"/>
                <w:lang w:val="en-US" w:eastAsia="en-US" w:bidi="ar-SA"/>
              </w:rPr>
              <w:t>Gelecek</w:t>
            </w:r>
            <w:proofErr w:type="spellEnd"/>
            <w:r w:rsidRPr="006D3ABE">
              <w:rPr>
                <w:rFonts w:ascii="Gill Sans Light" w:eastAsia="Times New Roman" w:hAnsi="Gill Sans Light" w:cs="Gill Sans Light"/>
                <w:kern w:val="0"/>
                <w:lang w:val="en-US" w:eastAsia="en-US" w:bidi="ar-SA"/>
              </w:rPr>
              <w:t xml:space="preserve"> Partisi</w:t>
            </w:r>
          </w:p>
        </w:tc>
        <w:tc>
          <w:tcPr>
            <w:tcW w:w="4366" w:type="dxa"/>
            <w:tcBorders>
              <w:top w:val="nil"/>
              <w:left w:val="nil"/>
              <w:bottom w:val="single" w:sz="4" w:space="0" w:color="000000"/>
              <w:right w:val="single" w:sz="4" w:space="0" w:color="000000"/>
            </w:tcBorders>
            <w:shd w:val="clear" w:color="auto" w:fill="auto"/>
            <w:hideMark/>
          </w:tcPr>
          <w:p w14:paraId="35EE4DEA" w14:textId="77777777" w:rsidR="004C4367" w:rsidRPr="006D3ABE" w:rsidRDefault="004C4367" w:rsidP="00D074B6">
            <w:pPr>
              <w:widowControl/>
              <w:suppressAutoHyphens w:val="0"/>
              <w:ind w:left="34" w:hanging="34"/>
              <w:textAlignment w:val="auto"/>
              <w:rPr>
                <w:rFonts w:ascii="Gill Sans Light" w:eastAsia="Times New Roman" w:hAnsi="Gill Sans Light" w:cs="Gill Sans Light"/>
                <w:kern w:val="0"/>
                <w:lang w:val="en-US" w:eastAsia="en-US" w:bidi="ar-SA"/>
              </w:rPr>
            </w:pPr>
            <w:r w:rsidRPr="006D3ABE">
              <w:rPr>
                <w:rFonts w:ascii="Gill Sans Light" w:eastAsia="Times New Roman" w:hAnsi="Gill Sans Light" w:cs="Gill Sans Light"/>
                <w:kern w:val="0"/>
                <w:lang w:val="en-US" w:eastAsia="en-US" w:bidi="ar-SA"/>
              </w:rPr>
              <w:t>Candidate member since November 2012</w:t>
            </w:r>
          </w:p>
        </w:tc>
      </w:tr>
    </w:tbl>
    <w:p w14:paraId="2A2A393C" w14:textId="77777777" w:rsidR="00F54934" w:rsidRPr="006D3ABE" w:rsidRDefault="00F54934" w:rsidP="004C4367">
      <w:pPr>
        <w:rPr>
          <w:b/>
        </w:rPr>
      </w:pPr>
    </w:p>
    <w:p w14:paraId="3027AA24" w14:textId="77777777" w:rsidR="00F54934" w:rsidRDefault="00F54934" w:rsidP="004C4367">
      <w:pPr>
        <w:pStyle w:val="Standard"/>
        <w:ind w:right="86"/>
        <w:jc w:val="both"/>
        <w:rPr>
          <w:rFonts w:ascii="Gill Sans" w:hAnsi="Gill Sans" w:cs="Gill Sans"/>
          <w:b/>
          <w:bCs/>
          <w:color w:val="000000"/>
        </w:rPr>
      </w:pPr>
    </w:p>
    <w:p w14:paraId="12CDB301" w14:textId="7DE3DEC3" w:rsidR="00F54934" w:rsidRPr="00F54934" w:rsidRDefault="00F54934" w:rsidP="00F54934">
      <w:pPr>
        <w:pStyle w:val="Standard"/>
        <w:jc w:val="center"/>
        <w:rPr>
          <w:rFonts w:ascii="Gill Sans" w:hAnsi="Gill Sans" w:cs="Gill Sans"/>
          <w:iCs/>
        </w:rPr>
      </w:pPr>
      <w:r w:rsidRPr="002114F9">
        <w:rPr>
          <w:rFonts w:ascii="Gill Sans" w:eastAsia="Times-Roman" w:hAnsi="Gill Sans" w:cs="Gill Sans"/>
          <w:iCs/>
        </w:rPr>
        <w:t>List</w:t>
      </w:r>
      <w:r w:rsidRPr="002114F9">
        <w:rPr>
          <w:rFonts w:ascii="Gill Sans" w:eastAsia="Gill Sans" w:hAnsi="Gill Sans" w:cs="Gill Sans"/>
          <w:iCs/>
        </w:rPr>
        <w:t xml:space="preserve"> </w:t>
      </w:r>
      <w:r w:rsidRPr="002114F9">
        <w:rPr>
          <w:rFonts w:ascii="Gill Sans" w:hAnsi="Gill Sans" w:cs="Gill Sans"/>
          <w:iCs/>
        </w:rPr>
        <w:t>of</w:t>
      </w:r>
      <w:r w:rsidRPr="002114F9">
        <w:rPr>
          <w:rFonts w:ascii="Gill Sans" w:eastAsia="Gill Sans" w:hAnsi="Gill Sans" w:cs="Gill Sans"/>
          <w:iCs/>
        </w:rPr>
        <w:t xml:space="preserve"> </w:t>
      </w:r>
      <w:r w:rsidRPr="00502847">
        <w:rPr>
          <w:rFonts w:ascii="Gill Sans" w:hAnsi="Gill Sans" w:cs="Gill Sans"/>
          <w:b/>
          <w:iCs/>
        </w:rPr>
        <w:t>Special</w:t>
      </w:r>
      <w:r w:rsidRPr="00502847">
        <w:rPr>
          <w:rFonts w:ascii="Gill Sans" w:eastAsia="Gill Sans" w:hAnsi="Gill Sans" w:cs="Gill Sans"/>
          <w:b/>
          <w:iCs/>
        </w:rPr>
        <w:t xml:space="preserve"> </w:t>
      </w:r>
      <w:r w:rsidRPr="00502847">
        <w:rPr>
          <w:rFonts w:ascii="Gill Sans" w:hAnsi="Gill Sans" w:cs="Gill Sans"/>
          <w:b/>
          <w:iCs/>
        </w:rPr>
        <w:t>Members</w:t>
      </w:r>
      <w:r w:rsidRPr="002114F9">
        <w:rPr>
          <w:rFonts w:ascii="Gill Sans" w:eastAsia="Gill Sans" w:hAnsi="Gill Sans" w:cs="Gill Sans"/>
          <w:iCs/>
        </w:rPr>
        <w:t xml:space="preserve"> – </w:t>
      </w:r>
      <w:r>
        <w:rPr>
          <w:rFonts w:ascii="Gill Sans" w:hAnsi="Gill Sans" w:cs="Gill Sans"/>
        </w:rPr>
        <w:t>31 March</w:t>
      </w:r>
      <w:r w:rsidRPr="002114F9">
        <w:rPr>
          <w:rFonts w:ascii="Gill Sans" w:hAnsi="Gill Sans" w:cs="Gill Sans"/>
        </w:rPr>
        <w:t xml:space="preserve"> </w:t>
      </w:r>
      <w:r>
        <w:rPr>
          <w:rFonts w:ascii="Gill Sans" w:hAnsi="Gill Sans" w:cs="Gill Sans"/>
        </w:rPr>
        <w:t>2017</w:t>
      </w:r>
    </w:p>
    <w:p w14:paraId="30E28A64" w14:textId="77777777" w:rsidR="00F54934" w:rsidRPr="002114F9" w:rsidRDefault="00F54934" w:rsidP="00F54934">
      <w:pPr>
        <w:pStyle w:val="Standard"/>
        <w:jc w:val="both"/>
        <w:rPr>
          <w:rFonts w:ascii="Gill Sans" w:eastAsia="Times-Roman" w:hAnsi="Gill Sans" w:cs="Gill Sans"/>
          <w:iCs/>
        </w:rPr>
      </w:pPr>
    </w:p>
    <w:p w14:paraId="7858EAE0" w14:textId="77777777" w:rsidR="00F54934" w:rsidRPr="002114F9" w:rsidRDefault="00F54934" w:rsidP="00F54934">
      <w:pPr>
        <w:pStyle w:val="Standard"/>
        <w:jc w:val="both"/>
        <w:rPr>
          <w:rFonts w:ascii="Gill Sans" w:hAnsi="Gill Sans" w:cs="Gill Sans"/>
          <w:b/>
          <w:bCs/>
          <w:iCs/>
          <w:color w:val="000000"/>
        </w:rPr>
      </w:pPr>
      <w:r w:rsidRPr="002114F9">
        <w:rPr>
          <w:rFonts w:ascii="Gill Sans" w:eastAsia="ArialMT" w:hAnsi="Gill Sans" w:cs="Gill Sans"/>
          <w:b/>
          <w:bCs/>
          <w:iCs/>
          <w:color w:val="000000"/>
        </w:rPr>
        <w:t>AUT</w:t>
      </w:r>
      <w:r w:rsidRPr="002114F9">
        <w:rPr>
          <w:rFonts w:ascii="Gill Sans" w:eastAsia="Gill Sans" w:hAnsi="Gill Sans" w:cs="Gill Sans"/>
          <w:b/>
          <w:bCs/>
          <w:iCs/>
          <w:color w:val="000000"/>
        </w:rPr>
        <w:t xml:space="preserve"> – </w:t>
      </w:r>
      <w:r w:rsidRPr="002114F9">
        <w:rPr>
          <w:rFonts w:ascii="Gill Sans" w:hAnsi="Gill Sans" w:cs="Gill Sans"/>
          <w:b/>
          <w:bCs/>
          <w:iCs/>
          <w:color w:val="000000"/>
        </w:rPr>
        <w:t>Die</w:t>
      </w:r>
      <w:r w:rsidRPr="002114F9">
        <w:rPr>
          <w:rFonts w:ascii="Gill Sans" w:eastAsia="Gill Sans" w:hAnsi="Gill Sans" w:cs="Gill Sans"/>
          <w:b/>
          <w:bCs/>
          <w:iCs/>
          <w:color w:val="000000"/>
        </w:rPr>
        <w:t xml:space="preserve"> </w:t>
      </w:r>
      <w:r w:rsidRPr="002114F9">
        <w:rPr>
          <w:rFonts w:ascii="Gill Sans" w:hAnsi="Gill Sans" w:cs="Gill Sans"/>
          <w:b/>
          <w:bCs/>
          <w:iCs/>
          <w:color w:val="000000"/>
        </w:rPr>
        <w:t>Grünen,</w:t>
      </w:r>
      <w:r w:rsidRPr="002114F9">
        <w:rPr>
          <w:rFonts w:ascii="Gill Sans" w:eastAsia="Gill Sans" w:hAnsi="Gill Sans" w:cs="Gill Sans"/>
          <w:b/>
          <w:bCs/>
          <w:iCs/>
          <w:color w:val="000000"/>
        </w:rPr>
        <w:t xml:space="preserve"> </w:t>
      </w:r>
      <w:r w:rsidRPr="002114F9">
        <w:rPr>
          <w:rFonts w:ascii="Gill Sans" w:hAnsi="Gill Sans" w:cs="Gill Sans"/>
          <w:b/>
          <w:bCs/>
          <w:iCs/>
          <w:color w:val="000000"/>
        </w:rPr>
        <w:t>AUSTRIA</w:t>
      </w:r>
      <w:r w:rsidRPr="002114F9">
        <w:rPr>
          <w:rFonts w:ascii="Gill Sans" w:eastAsia="Gill Sans" w:hAnsi="Gill Sans" w:cs="Gill Sans"/>
          <w:b/>
          <w:bCs/>
          <w:iCs/>
          <w:color w:val="000000"/>
        </w:rPr>
        <w:t xml:space="preserve"> </w:t>
      </w:r>
      <w:r w:rsidRPr="002114F9">
        <w:rPr>
          <w:rFonts w:ascii="Gill Sans" w:hAnsi="Gill Sans" w:cs="Gill Sans"/>
          <w:b/>
          <w:bCs/>
          <w:iCs/>
          <w:color w:val="000000"/>
        </w:rPr>
        <w:t>(3)</w:t>
      </w:r>
    </w:p>
    <w:p w14:paraId="06379874" w14:textId="74259096"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Ulrike</w:t>
      </w:r>
      <w:r w:rsidRPr="002114F9">
        <w:rPr>
          <w:rFonts w:ascii="Gill Sans" w:eastAsia="Gill Sans" w:hAnsi="Gill Sans" w:cs="Gill Sans"/>
          <w:color w:val="000000"/>
        </w:rPr>
        <w:t xml:space="preserve"> </w:t>
      </w:r>
      <w:r w:rsidRPr="002114F9">
        <w:rPr>
          <w:rFonts w:ascii="Gill Sans" w:hAnsi="Gill Sans" w:cs="Gill Sans"/>
          <w:color w:val="000000"/>
        </w:rPr>
        <w:t>LUNACEK</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1DE03E09" w14:textId="14F29C6B"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hAnsi="Gill Sans" w:cs="Gill Sans"/>
          <w:color w:val="000000"/>
        </w:rPr>
        <w:t>Michel REIMON</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3EB892F8" w14:textId="3A676367"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hAnsi="Gill Sans" w:cs="Gill Sans"/>
          <w:color w:val="000000"/>
        </w:rPr>
        <w:t>Monika VANA</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49EB1AAC"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5B6B0582"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BEL</w:t>
      </w:r>
      <w:r w:rsidRPr="002114F9">
        <w:rPr>
          <w:rFonts w:ascii="Gill Sans" w:eastAsia="Gill Sans" w:hAnsi="Gill Sans" w:cs="Gill Sans"/>
          <w:b/>
          <w:bCs/>
          <w:color w:val="000000"/>
        </w:rPr>
        <w:t xml:space="preserve"> – </w:t>
      </w:r>
      <w:r w:rsidRPr="002114F9">
        <w:rPr>
          <w:rFonts w:ascii="Gill Sans" w:hAnsi="Gill Sans" w:cs="Gill Sans"/>
          <w:b/>
          <w:bCs/>
          <w:color w:val="000000"/>
        </w:rPr>
        <w:t>Groen</w:t>
      </w:r>
      <w:r w:rsidRPr="002114F9">
        <w:rPr>
          <w:rFonts w:ascii="Gill Sans" w:eastAsia="Gill Sans" w:hAnsi="Gill Sans" w:cs="Gill Sans"/>
          <w:b/>
          <w:bCs/>
          <w:color w:val="000000"/>
        </w:rPr>
        <w:t xml:space="preserve"> </w:t>
      </w:r>
      <w:r w:rsidRPr="002114F9">
        <w:rPr>
          <w:rFonts w:ascii="Gill Sans" w:hAnsi="Gill Sans" w:cs="Gill Sans"/>
          <w:b/>
          <w:bCs/>
          <w:color w:val="000000"/>
        </w:rPr>
        <w:t>and</w:t>
      </w:r>
      <w:r w:rsidRPr="002114F9">
        <w:rPr>
          <w:rFonts w:ascii="Gill Sans" w:eastAsia="Gill Sans" w:hAnsi="Gill Sans" w:cs="Gill Sans"/>
          <w:b/>
          <w:bCs/>
          <w:color w:val="000000"/>
        </w:rPr>
        <w:t xml:space="preserve"> </w:t>
      </w:r>
      <w:r w:rsidRPr="002114F9">
        <w:rPr>
          <w:rFonts w:ascii="Gill Sans" w:hAnsi="Gill Sans" w:cs="Gill Sans"/>
          <w:b/>
          <w:bCs/>
          <w:color w:val="000000"/>
        </w:rPr>
        <w:t>ECOLO,</w:t>
      </w:r>
      <w:r w:rsidRPr="002114F9">
        <w:rPr>
          <w:rFonts w:ascii="Gill Sans" w:eastAsia="Gill Sans" w:hAnsi="Gill Sans" w:cs="Gill Sans"/>
          <w:b/>
          <w:bCs/>
          <w:color w:val="000000"/>
        </w:rPr>
        <w:t xml:space="preserve"> </w:t>
      </w:r>
      <w:r w:rsidRPr="002114F9">
        <w:rPr>
          <w:rFonts w:ascii="Gill Sans" w:hAnsi="Gill Sans" w:cs="Gill Sans"/>
          <w:b/>
          <w:bCs/>
          <w:color w:val="000000"/>
        </w:rPr>
        <w:t>BELGIUM</w:t>
      </w:r>
      <w:r w:rsidRPr="002114F9">
        <w:rPr>
          <w:rFonts w:ascii="Gill Sans" w:eastAsia="Gill Sans" w:hAnsi="Gill Sans" w:cs="Gill Sans"/>
          <w:b/>
          <w:bCs/>
          <w:color w:val="000000"/>
        </w:rPr>
        <w:t xml:space="preserve"> </w:t>
      </w:r>
      <w:r w:rsidRPr="002114F9">
        <w:rPr>
          <w:rFonts w:ascii="Gill Sans" w:hAnsi="Gill Sans" w:cs="Gill Sans"/>
          <w:b/>
          <w:bCs/>
          <w:color w:val="000000"/>
        </w:rPr>
        <w:t>(2)</w:t>
      </w:r>
    </w:p>
    <w:p w14:paraId="33BF41F1" w14:textId="2B5D388A"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Philippe</w:t>
      </w:r>
      <w:r w:rsidRPr="002114F9">
        <w:rPr>
          <w:rFonts w:ascii="Gill Sans" w:eastAsia="Gill Sans" w:hAnsi="Gill Sans" w:cs="Gill Sans"/>
          <w:color w:val="000000"/>
        </w:rPr>
        <w:t xml:space="preserve"> </w:t>
      </w:r>
      <w:r w:rsidRPr="002114F9">
        <w:rPr>
          <w:rFonts w:ascii="Gill Sans" w:hAnsi="Gill Sans" w:cs="Gill Sans"/>
          <w:color w:val="000000"/>
        </w:rPr>
        <w:t>LAMBERTS,</w:t>
      </w:r>
      <w:r w:rsidRPr="002114F9">
        <w:rPr>
          <w:rFonts w:ascii="Gill Sans" w:eastAsia="Gill Sans" w:hAnsi="Gill Sans" w:cs="Gill Sans"/>
          <w:color w:val="000000"/>
        </w:rPr>
        <w:t xml:space="preserve"> </w:t>
      </w:r>
      <w:r w:rsidRPr="002114F9">
        <w:rPr>
          <w:rFonts w:ascii="Gill Sans" w:hAnsi="Gill Sans" w:cs="Gill Sans"/>
          <w:color w:val="000000"/>
        </w:rPr>
        <w:t>ECOLO</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4B517BBD" w14:textId="324EE2F8"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Bart</w:t>
      </w:r>
      <w:r w:rsidRPr="002114F9">
        <w:rPr>
          <w:rFonts w:ascii="Gill Sans" w:eastAsia="Gill Sans" w:hAnsi="Gill Sans" w:cs="Gill Sans"/>
          <w:color w:val="000000"/>
        </w:rPr>
        <w:t xml:space="preserve"> </w:t>
      </w:r>
      <w:r w:rsidRPr="002114F9">
        <w:rPr>
          <w:rFonts w:ascii="Gill Sans" w:hAnsi="Gill Sans" w:cs="Gill Sans"/>
          <w:color w:val="000000"/>
        </w:rPr>
        <w:t>STAES,</w:t>
      </w:r>
      <w:r w:rsidRPr="002114F9">
        <w:rPr>
          <w:rFonts w:ascii="Gill Sans" w:eastAsia="Gill Sans" w:hAnsi="Gill Sans" w:cs="Gill Sans"/>
          <w:color w:val="000000"/>
        </w:rPr>
        <w:t xml:space="preserve"> </w:t>
      </w:r>
      <w:r w:rsidRPr="002114F9">
        <w:rPr>
          <w:rFonts w:ascii="Gill Sans" w:hAnsi="Gill Sans" w:cs="Gill Sans"/>
          <w:color w:val="000000"/>
        </w:rPr>
        <w:t>Groen</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1004DC8D" w14:textId="77777777"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p>
    <w:p w14:paraId="258DCD5D"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DEU</w:t>
      </w:r>
      <w:r w:rsidRPr="002114F9">
        <w:rPr>
          <w:rFonts w:ascii="Gill Sans" w:eastAsia="Gill Sans" w:hAnsi="Gill Sans" w:cs="Gill Sans"/>
          <w:b/>
          <w:bCs/>
          <w:color w:val="000000"/>
        </w:rPr>
        <w:t xml:space="preserve"> – </w:t>
      </w:r>
      <w:r w:rsidRPr="002114F9">
        <w:rPr>
          <w:rFonts w:ascii="Gill Sans" w:hAnsi="Gill Sans" w:cs="Gill Sans"/>
          <w:b/>
          <w:bCs/>
          <w:color w:val="000000"/>
        </w:rPr>
        <w:t>Bündnis</w:t>
      </w:r>
      <w:r w:rsidRPr="002114F9">
        <w:rPr>
          <w:rFonts w:ascii="Gill Sans" w:eastAsia="Gill Sans" w:hAnsi="Gill Sans" w:cs="Gill Sans"/>
          <w:b/>
          <w:bCs/>
          <w:color w:val="000000"/>
        </w:rPr>
        <w:t xml:space="preserve"> </w:t>
      </w:r>
      <w:r w:rsidRPr="002114F9">
        <w:rPr>
          <w:rFonts w:ascii="Gill Sans" w:hAnsi="Gill Sans" w:cs="Gill Sans"/>
          <w:b/>
          <w:bCs/>
          <w:color w:val="000000"/>
        </w:rPr>
        <w:t>90/Die</w:t>
      </w:r>
      <w:r w:rsidRPr="002114F9">
        <w:rPr>
          <w:rFonts w:ascii="Gill Sans" w:eastAsia="Gill Sans" w:hAnsi="Gill Sans" w:cs="Gill Sans"/>
          <w:b/>
          <w:bCs/>
          <w:color w:val="000000"/>
        </w:rPr>
        <w:t xml:space="preserve"> </w:t>
      </w:r>
      <w:r w:rsidRPr="002114F9">
        <w:rPr>
          <w:rFonts w:ascii="Gill Sans" w:hAnsi="Gill Sans" w:cs="Gill Sans"/>
          <w:b/>
          <w:bCs/>
          <w:color w:val="000000"/>
        </w:rPr>
        <w:t>Grünen,</w:t>
      </w:r>
      <w:r w:rsidRPr="002114F9">
        <w:rPr>
          <w:rFonts w:ascii="Gill Sans" w:eastAsia="Gill Sans" w:hAnsi="Gill Sans" w:cs="Gill Sans"/>
          <w:b/>
          <w:bCs/>
          <w:color w:val="000000"/>
        </w:rPr>
        <w:t xml:space="preserve"> </w:t>
      </w:r>
      <w:r w:rsidRPr="002114F9">
        <w:rPr>
          <w:rFonts w:ascii="Gill Sans" w:hAnsi="Gill Sans" w:cs="Gill Sans"/>
          <w:b/>
          <w:bCs/>
          <w:color w:val="000000"/>
        </w:rPr>
        <w:t>GERMANY</w:t>
      </w:r>
      <w:r w:rsidRPr="002114F9">
        <w:rPr>
          <w:rFonts w:ascii="Gill Sans" w:eastAsia="Gill Sans" w:hAnsi="Gill Sans" w:cs="Gill Sans"/>
          <w:b/>
          <w:bCs/>
          <w:color w:val="000000"/>
        </w:rPr>
        <w:t xml:space="preserve"> </w:t>
      </w:r>
      <w:r w:rsidRPr="002114F9">
        <w:rPr>
          <w:rFonts w:ascii="Gill Sans" w:hAnsi="Gill Sans" w:cs="Gill Sans"/>
          <w:b/>
          <w:bCs/>
          <w:color w:val="000000"/>
        </w:rPr>
        <w:t>(11)</w:t>
      </w:r>
    </w:p>
    <w:p w14:paraId="4C0C2ED8" w14:textId="17661FF5"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Jan</w:t>
      </w:r>
      <w:r w:rsidRPr="002114F9">
        <w:rPr>
          <w:rFonts w:ascii="Gill Sans" w:eastAsia="Gill Sans" w:hAnsi="Gill Sans" w:cs="Gill Sans"/>
          <w:color w:val="000000"/>
        </w:rPr>
        <w:t xml:space="preserve"> </w:t>
      </w:r>
      <w:r w:rsidRPr="002114F9">
        <w:rPr>
          <w:rFonts w:ascii="Gill Sans" w:hAnsi="Gill Sans" w:cs="Gill Sans"/>
          <w:color w:val="000000"/>
        </w:rPr>
        <w:t>Phili</w:t>
      </w:r>
      <w:r w:rsidR="006E5B9A">
        <w:rPr>
          <w:rFonts w:ascii="Gill Sans" w:hAnsi="Gill Sans" w:cs="Gill Sans"/>
          <w:color w:val="000000"/>
        </w:rPr>
        <w:t>p</w:t>
      </w:r>
      <w:r w:rsidRPr="002114F9">
        <w:rPr>
          <w:rFonts w:ascii="Gill Sans" w:hAnsi="Gill Sans" w:cs="Gill Sans"/>
          <w:color w:val="000000"/>
        </w:rPr>
        <w:t>p</w:t>
      </w:r>
      <w:r w:rsidRPr="002114F9">
        <w:rPr>
          <w:rFonts w:ascii="Gill Sans" w:eastAsia="Gill Sans" w:hAnsi="Gill Sans" w:cs="Gill Sans"/>
          <w:color w:val="000000"/>
        </w:rPr>
        <w:t xml:space="preserve"> </w:t>
      </w:r>
      <w:r w:rsidRPr="002114F9">
        <w:rPr>
          <w:rFonts w:ascii="Gill Sans" w:hAnsi="Gill Sans" w:cs="Gill Sans"/>
          <w:color w:val="000000"/>
        </w:rPr>
        <w:t>ALBRECHT</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0A6DE7F1" w14:textId="43E4C801"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Reinhard</w:t>
      </w:r>
      <w:r w:rsidRPr="002114F9">
        <w:rPr>
          <w:rFonts w:ascii="Gill Sans" w:eastAsia="Gill Sans" w:hAnsi="Gill Sans" w:cs="Gill Sans"/>
          <w:color w:val="000000"/>
        </w:rPr>
        <w:t xml:space="preserve"> </w:t>
      </w:r>
      <w:r w:rsidRPr="002114F9">
        <w:rPr>
          <w:rFonts w:ascii="Gill Sans" w:hAnsi="Gill Sans" w:cs="Gill Sans"/>
          <w:color w:val="000000"/>
        </w:rPr>
        <w:t>BÜTIKOFER</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3567C95D" w14:textId="3AD9AB93"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Michael</w:t>
      </w:r>
      <w:r w:rsidRPr="002114F9">
        <w:rPr>
          <w:rFonts w:ascii="Gill Sans" w:eastAsia="Gill Sans" w:hAnsi="Gill Sans" w:cs="Gill Sans"/>
          <w:color w:val="000000"/>
        </w:rPr>
        <w:t xml:space="preserve"> </w:t>
      </w:r>
      <w:r w:rsidRPr="002114F9">
        <w:rPr>
          <w:rFonts w:ascii="Gill Sans" w:hAnsi="Gill Sans" w:cs="Gill Sans"/>
          <w:color w:val="000000"/>
        </w:rPr>
        <w:t>CRAMER</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69A4D331" w14:textId="4B97FEBE"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Sven</w:t>
      </w:r>
      <w:r w:rsidRPr="002114F9">
        <w:rPr>
          <w:rFonts w:ascii="Gill Sans" w:eastAsia="Gill Sans" w:hAnsi="Gill Sans" w:cs="Gill Sans"/>
          <w:color w:val="000000"/>
        </w:rPr>
        <w:t xml:space="preserve"> </w:t>
      </w:r>
      <w:r w:rsidRPr="002114F9">
        <w:rPr>
          <w:rFonts w:ascii="Gill Sans" w:hAnsi="Gill Sans" w:cs="Gill Sans"/>
          <w:color w:val="000000"/>
        </w:rPr>
        <w:t>GIEGOLD</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7346F9E8" w14:textId="21149EC9"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Rebecca</w:t>
      </w:r>
      <w:r w:rsidRPr="002114F9">
        <w:rPr>
          <w:rFonts w:ascii="Gill Sans" w:eastAsia="Gill Sans" w:hAnsi="Gill Sans" w:cs="Gill Sans"/>
          <w:color w:val="000000"/>
        </w:rPr>
        <w:t xml:space="preserve"> </w:t>
      </w:r>
      <w:r w:rsidRPr="002114F9">
        <w:rPr>
          <w:rFonts w:ascii="Gill Sans" w:hAnsi="Gill Sans" w:cs="Gill Sans"/>
          <w:color w:val="000000"/>
        </w:rPr>
        <w:t>HARMS</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04EE23D5" w14:textId="2F1C3DBE"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Martin</w:t>
      </w:r>
      <w:r w:rsidRPr="002114F9">
        <w:rPr>
          <w:rFonts w:ascii="Gill Sans" w:eastAsia="Gill Sans" w:hAnsi="Gill Sans" w:cs="Gill Sans"/>
          <w:color w:val="000000"/>
        </w:rPr>
        <w:t xml:space="preserve"> </w:t>
      </w:r>
      <w:r w:rsidRPr="002114F9">
        <w:rPr>
          <w:rFonts w:ascii="Gill Sans" w:hAnsi="Gill Sans" w:cs="Gill Sans"/>
          <w:color w:val="000000"/>
        </w:rPr>
        <w:t>HÄUSLING</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3EE1613E" w14:textId="697968C1"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Maria HEUBUCH</w:t>
      </w:r>
      <w:r w:rsidR="006E5B9A">
        <w:rPr>
          <w:rFonts w:ascii="Gill Sans" w:eastAsia="ArialMT" w:hAnsi="Gill Sans" w:cs="Gill Sans"/>
          <w:color w:val="000000"/>
        </w:rPr>
        <w:t xml:space="preserve"> </w:t>
      </w:r>
      <w:r w:rsidR="006E5B9A">
        <w:rPr>
          <w:rFonts w:ascii="Gill Sans" w:hAnsi="Gill Sans" w:cs="Gill Sans"/>
          <w:color w:val="000000"/>
        </w:rPr>
        <w:t>(</w:t>
      </w:r>
      <w:r w:rsidR="001547FD">
        <w:rPr>
          <w:rFonts w:ascii="Gill Sans" w:hAnsi="Gill Sans" w:cs="Gill Sans"/>
          <w:color w:val="000000"/>
        </w:rPr>
        <w:t>in</w:t>
      </w:r>
      <w:r w:rsidR="006E5B9A">
        <w:rPr>
          <w:rFonts w:ascii="Gill Sans" w:hAnsi="Gill Sans" w:cs="Gill Sans"/>
          <w:color w:val="000000"/>
        </w:rPr>
        <w:t>direct)</w:t>
      </w:r>
    </w:p>
    <w:p w14:paraId="675C7092" w14:textId="71B49FEF"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Barbara</w:t>
      </w:r>
      <w:r w:rsidRPr="002114F9">
        <w:rPr>
          <w:rFonts w:ascii="Gill Sans" w:eastAsia="Gill Sans" w:hAnsi="Gill Sans" w:cs="Gill Sans"/>
          <w:color w:val="000000"/>
        </w:rPr>
        <w:t xml:space="preserve"> </w:t>
      </w:r>
      <w:r w:rsidRPr="002114F9">
        <w:rPr>
          <w:rFonts w:ascii="Gill Sans" w:hAnsi="Gill Sans" w:cs="Gill Sans"/>
          <w:color w:val="000000"/>
        </w:rPr>
        <w:t>LOCHBIHLER</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60578434" w14:textId="39687C46"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Ska</w:t>
      </w:r>
      <w:r w:rsidRPr="002114F9">
        <w:rPr>
          <w:rFonts w:ascii="Gill Sans" w:eastAsia="Gill Sans" w:hAnsi="Gill Sans" w:cs="Gill Sans"/>
          <w:color w:val="000000"/>
        </w:rPr>
        <w:t xml:space="preserve"> </w:t>
      </w:r>
      <w:r w:rsidRPr="002114F9">
        <w:rPr>
          <w:rFonts w:ascii="Gill Sans" w:hAnsi="Gill Sans" w:cs="Gill Sans"/>
          <w:color w:val="000000"/>
        </w:rPr>
        <w:t>KELLER</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18779FB3" w14:textId="78746B5C"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hAnsi="Gill Sans" w:cs="Gill Sans"/>
          <w:color w:val="000000"/>
        </w:rPr>
        <w:t>Terry REINTKE</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40366394" w14:textId="254791C6"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Helga</w:t>
      </w:r>
      <w:r w:rsidRPr="002114F9">
        <w:rPr>
          <w:rFonts w:ascii="Gill Sans" w:eastAsia="Gill Sans" w:hAnsi="Gill Sans" w:cs="Gill Sans"/>
          <w:color w:val="000000"/>
        </w:rPr>
        <w:t xml:space="preserve"> </w:t>
      </w:r>
      <w:r w:rsidRPr="002114F9">
        <w:rPr>
          <w:rFonts w:ascii="Gill Sans" w:hAnsi="Gill Sans" w:cs="Gill Sans"/>
          <w:color w:val="000000"/>
        </w:rPr>
        <w:t>TRÜPEL</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0196FE89"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color w:val="000000"/>
        </w:rPr>
      </w:pPr>
    </w:p>
    <w:p w14:paraId="18AF721D"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DNK</w:t>
      </w:r>
      <w:r w:rsidRPr="002114F9">
        <w:rPr>
          <w:rFonts w:ascii="Gill Sans" w:eastAsia="Gill Sans" w:hAnsi="Gill Sans" w:cs="Gill Sans"/>
          <w:b/>
          <w:bCs/>
          <w:color w:val="000000"/>
        </w:rPr>
        <w:t xml:space="preserve"> – </w:t>
      </w:r>
      <w:r w:rsidRPr="002114F9">
        <w:rPr>
          <w:rFonts w:ascii="Gill Sans" w:hAnsi="Gill Sans" w:cs="Gill Sans"/>
          <w:b/>
          <w:bCs/>
          <w:color w:val="000000"/>
        </w:rPr>
        <w:t>SF</w:t>
      </w:r>
      <w:r w:rsidRPr="002114F9">
        <w:rPr>
          <w:rFonts w:ascii="Gill Sans" w:eastAsia="Gill Sans" w:hAnsi="Gill Sans" w:cs="Gill Sans"/>
          <w:b/>
          <w:bCs/>
          <w:color w:val="000000"/>
        </w:rPr>
        <w:t xml:space="preserve"> – </w:t>
      </w:r>
      <w:r w:rsidRPr="002114F9">
        <w:rPr>
          <w:rFonts w:ascii="Gill Sans" w:hAnsi="Gill Sans" w:cs="Gill Sans"/>
          <w:b/>
          <w:bCs/>
          <w:color w:val="000000"/>
        </w:rPr>
        <w:t>DENMARK</w:t>
      </w:r>
      <w:r w:rsidRPr="002114F9">
        <w:rPr>
          <w:rFonts w:ascii="Gill Sans" w:eastAsia="Gill Sans" w:hAnsi="Gill Sans" w:cs="Gill Sans"/>
          <w:b/>
          <w:bCs/>
          <w:color w:val="000000"/>
        </w:rPr>
        <w:t xml:space="preserve"> </w:t>
      </w:r>
      <w:r w:rsidRPr="002114F9">
        <w:rPr>
          <w:rFonts w:ascii="Gill Sans" w:hAnsi="Gill Sans" w:cs="Gill Sans"/>
          <w:b/>
          <w:bCs/>
          <w:color w:val="000000"/>
        </w:rPr>
        <w:t>(1)</w:t>
      </w:r>
    </w:p>
    <w:p w14:paraId="6F7E07EC" w14:textId="45B01B64" w:rsidR="00F54934" w:rsidRPr="00E17693" w:rsidRDefault="00F54934" w:rsidP="00E17693">
      <w:pPr>
        <w:pStyle w:val="Standard"/>
        <w:tabs>
          <w:tab w:val="left" w:pos="1271"/>
          <w:tab w:val="left" w:pos="1831"/>
          <w:tab w:val="left" w:pos="2391"/>
          <w:tab w:val="left" w:pos="2951"/>
          <w:tab w:val="left" w:pos="3511"/>
          <w:tab w:val="left" w:pos="4071"/>
          <w:tab w:val="left" w:pos="4631"/>
          <w:tab w:val="left" w:pos="5191"/>
          <w:tab w:val="left" w:pos="5751"/>
          <w:tab w:val="left" w:pos="6311"/>
          <w:tab w:val="left" w:pos="6871"/>
          <w:tab w:val="left" w:pos="7431"/>
        </w:tabs>
        <w:autoSpaceDE w:val="0"/>
        <w:ind w:left="711"/>
        <w:rPr>
          <w:rFonts w:ascii="Gill Sans" w:hAnsi="Gill Sans" w:cs="Gill Sans"/>
          <w:color w:val="000000"/>
        </w:rPr>
      </w:pPr>
      <w:r w:rsidRPr="002114F9">
        <w:rPr>
          <w:rFonts w:ascii="Gill Sans" w:eastAsia="ArialMT" w:hAnsi="Gill Sans" w:cs="Gill Sans"/>
          <w:color w:val="000000"/>
        </w:rPr>
        <w:t>Margrete</w:t>
      </w:r>
      <w:r w:rsidRPr="002114F9">
        <w:rPr>
          <w:rFonts w:ascii="Gill Sans" w:eastAsia="Gill Sans" w:hAnsi="Gill Sans" w:cs="Gill Sans"/>
          <w:color w:val="000000"/>
        </w:rPr>
        <w:t xml:space="preserve"> </w:t>
      </w:r>
      <w:r w:rsidRPr="002114F9">
        <w:rPr>
          <w:rFonts w:ascii="Gill Sans" w:hAnsi="Gill Sans" w:cs="Gill Sans"/>
          <w:color w:val="000000"/>
        </w:rPr>
        <w:t>AUKEN</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5102ED05"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784BB9D8"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ESP</w:t>
      </w:r>
      <w:r w:rsidRPr="002114F9">
        <w:rPr>
          <w:rFonts w:ascii="Gill Sans" w:eastAsia="Gill Sans" w:hAnsi="Gill Sans" w:cs="Gill Sans"/>
          <w:b/>
          <w:bCs/>
          <w:color w:val="000000"/>
        </w:rPr>
        <w:t xml:space="preserve"> – </w:t>
      </w:r>
      <w:proofErr w:type="spellStart"/>
      <w:r w:rsidRPr="002114F9">
        <w:rPr>
          <w:rFonts w:ascii="Gill Sans" w:hAnsi="Gill Sans" w:cs="Gill Sans"/>
          <w:b/>
          <w:bCs/>
          <w:color w:val="000000"/>
        </w:rPr>
        <w:t>Iniciativa</w:t>
      </w:r>
      <w:proofErr w:type="spellEnd"/>
      <w:r w:rsidRPr="002114F9">
        <w:rPr>
          <w:rFonts w:ascii="Gill Sans" w:eastAsia="Gill Sans" w:hAnsi="Gill Sans" w:cs="Gill Sans"/>
          <w:b/>
          <w:bCs/>
          <w:color w:val="000000"/>
        </w:rPr>
        <w:t xml:space="preserve"> </w:t>
      </w:r>
      <w:proofErr w:type="spellStart"/>
      <w:r w:rsidRPr="002114F9">
        <w:rPr>
          <w:rFonts w:ascii="Gill Sans" w:hAnsi="Gill Sans" w:cs="Gill Sans"/>
          <w:b/>
          <w:bCs/>
          <w:color w:val="000000"/>
        </w:rPr>
        <w:t>Catalunya-Verds</w:t>
      </w:r>
      <w:proofErr w:type="spellEnd"/>
      <w:r w:rsidRPr="002114F9">
        <w:rPr>
          <w:rFonts w:ascii="Gill Sans" w:hAnsi="Gill Sans" w:cs="Gill Sans"/>
          <w:b/>
          <w:bCs/>
          <w:color w:val="000000"/>
        </w:rPr>
        <w:t xml:space="preserve"> and EQUO</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SPAIN</w:t>
      </w:r>
      <w:r w:rsidRPr="002114F9">
        <w:rPr>
          <w:rFonts w:ascii="Gill Sans" w:eastAsia="Gill Sans" w:hAnsi="Gill Sans" w:cs="Gill Sans"/>
          <w:b/>
          <w:bCs/>
          <w:color w:val="000000"/>
        </w:rPr>
        <w:t xml:space="preserve"> </w:t>
      </w:r>
      <w:r w:rsidRPr="002114F9">
        <w:rPr>
          <w:rFonts w:ascii="Gill Sans" w:hAnsi="Gill Sans" w:cs="Gill Sans"/>
          <w:b/>
          <w:bCs/>
          <w:color w:val="000000"/>
        </w:rPr>
        <w:t>(2)</w:t>
      </w:r>
    </w:p>
    <w:p w14:paraId="0C259C4B" w14:textId="1017A997"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rPr>
      </w:pPr>
      <w:r w:rsidRPr="002114F9">
        <w:rPr>
          <w:rFonts w:ascii="Gill Sans" w:eastAsia="ArialMT" w:hAnsi="Gill Sans" w:cs="Gill Sans"/>
          <w:color w:val="000000"/>
        </w:rPr>
        <w:t xml:space="preserve">Ernest URTASUN, </w:t>
      </w:r>
      <w:proofErr w:type="spellStart"/>
      <w:r w:rsidRPr="002114F9">
        <w:rPr>
          <w:rFonts w:ascii="Gill Sans" w:eastAsia="ArialMT" w:hAnsi="Gill Sans" w:cs="Gill Sans"/>
          <w:color w:val="000000"/>
        </w:rPr>
        <w:t>Iniciativa</w:t>
      </w:r>
      <w:proofErr w:type="spellEnd"/>
      <w:r w:rsidRPr="002114F9">
        <w:rPr>
          <w:rFonts w:ascii="Gill Sans" w:eastAsia="ArialMT" w:hAnsi="Gill Sans" w:cs="Gill Sans"/>
          <w:color w:val="000000"/>
        </w:rPr>
        <w:t xml:space="preserve"> </w:t>
      </w:r>
      <w:proofErr w:type="spellStart"/>
      <w:r w:rsidRPr="002114F9">
        <w:rPr>
          <w:rFonts w:ascii="Gill Sans" w:eastAsia="ArialMT" w:hAnsi="Gill Sans" w:cs="Gill Sans"/>
          <w:color w:val="000000"/>
        </w:rPr>
        <w:t>Catalunya</w:t>
      </w:r>
      <w:proofErr w:type="spellEnd"/>
      <w:r w:rsidRPr="002114F9">
        <w:rPr>
          <w:rFonts w:ascii="Gill Sans" w:eastAsia="ArialMT" w:hAnsi="Gill Sans" w:cs="Gill Sans"/>
          <w:color w:val="000000"/>
        </w:rPr>
        <w:t xml:space="preserve"> </w:t>
      </w:r>
      <w:proofErr w:type="spellStart"/>
      <w:r w:rsidRPr="002114F9">
        <w:rPr>
          <w:rFonts w:ascii="Gill Sans" w:eastAsia="ArialMT" w:hAnsi="Gill Sans" w:cs="Gill Sans"/>
          <w:color w:val="000000"/>
        </w:rPr>
        <w:t>Verds</w:t>
      </w:r>
      <w:proofErr w:type="spellEnd"/>
      <w:r w:rsidR="006E5B9A">
        <w:rPr>
          <w:rFonts w:ascii="Gill Sans" w:eastAsia="ArialMT" w:hAnsi="Gill Sans" w:cs="Gill Sans"/>
          <w:color w:val="000000"/>
        </w:rPr>
        <w:t xml:space="preserve"> </w:t>
      </w:r>
      <w:r w:rsidR="006E5B9A">
        <w:rPr>
          <w:rFonts w:ascii="Gill Sans" w:hAnsi="Gill Sans" w:cs="Gill Sans"/>
          <w:color w:val="000000"/>
        </w:rPr>
        <w:t>(</w:t>
      </w:r>
      <w:r w:rsidR="001547FD">
        <w:rPr>
          <w:rFonts w:ascii="Gill Sans" w:hAnsi="Gill Sans" w:cs="Gill Sans"/>
          <w:color w:val="000000"/>
        </w:rPr>
        <w:t>in</w:t>
      </w:r>
      <w:r w:rsidR="006E5B9A">
        <w:rPr>
          <w:rFonts w:ascii="Gill Sans" w:hAnsi="Gill Sans" w:cs="Gill Sans"/>
          <w:color w:val="000000"/>
        </w:rPr>
        <w:t>direct)</w:t>
      </w:r>
    </w:p>
    <w:p w14:paraId="19E99070" w14:textId="76D1CCA9" w:rsidR="00F54934" w:rsidRPr="002114F9" w:rsidRDefault="00F54934" w:rsidP="00F54934">
      <w:pPr>
        <w:widowControl/>
        <w:suppressAutoHyphens w:val="0"/>
        <w:ind w:left="709"/>
        <w:textAlignment w:val="auto"/>
        <w:rPr>
          <w:rFonts w:ascii="Gill Sans" w:eastAsia="Times New Roman" w:hAnsi="Gill Sans" w:cs="Gill Sans"/>
          <w:kern w:val="0"/>
          <w:lang w:val="en-GB" w:eastAsia="en-US" w:bidi="ar-SA"/>
        </w:rPr>
      </w:pPr>
      <w:r w:rsidRPr="002114F9">
        <w:rPr>
          <w:rFonts w:ascii="Gill Sans" w:eastAsia="Times New Roman" w:hAnsi="Gill Sans" w:cs="Gill Sans"/>
          <w:kern w:val="0"/>
          <w:lang w:val="en-GB" w:eastAsia="en-US" w:bidi="ar-SA"/>
        </w:rPr>
        <w:t>Florent MARCELLESI, EQUO</w:t>
      </w:r>
      <w:r w:rsidR="006E5B9A">
        <w:rPr>
          <w:rFonts w:ascii="Gill Sans" w:eastAsia="Times New Roman" w:hAnsi="Gill Sans" w:cs="Gill Sans"/>
          <w:kern w:val="0"/>
          <w:lang w:val="en-GB" w:eastAsia="en-US" w:bidi="ar-SA"/>
        </w:rPr>
        <w:t xml:space="preserve"> </w:t>
      </w:r>
      <w:r w:rsidR="006E5B9A">
        <w:rPr>
          <w:rFonts w:ascii="Gill Sans" w:hAnsi="Gill Sans" w:cs="Gill Sans"/>
          <w:color w:val="000000"/>
        </w:rPr>
        <w:t>(</w:t>
      </w:r>
      <w:r w:rsidR="001547FD">
        <w:rPr>
          <w:rFonts w:ascii="Gill Sans" w:hAnsi="Gill Sans" w:cs="Gill Sans"/>
          <w:color w:val="000000"/>
        </w:rPr>
        <w:t>in</w:t>
      </w:r>
      <w:r w:rsidR="006E5B9A">
        <w:rPr>
          <w:rFonts w:ascii="Gill Sans" w:hAnsi="Gill Sans" w:cs="Gill Sans"/>
          <w:color w:val="000000"/>
        </w:rPr>
        <w:t>direct)</w:t>
      </w:r>
    </w:p>
    <w:p w14:paraId="3056CC17"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52B1B838" w14:textId="77777777" w:rsidR="00F54934"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rPr>
      </w:pPr>
    </w:p>
    <w:p w14:paraId="6B2313A0" w14:textId="1A078911" w:rsidR="00906CF6" w:rsidRPr="002114F9" w:rsidRDefault="00906CF6" w:rsidP="00906CF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FIN</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00E17693">
        <w:rPr>
          <w:rFonts w:ascii="Gill Sans" w:hAnsi="Gill Sans" w:cs="Gill Sans"/>
          <w:b/>
          <w:bCs/>
          <w:color w:val="000000"/>
        </w:rPr>
        <w:t xml:space="preserve"> </w:t>
      </w:r>
      <w:r w:rsidRPr="002114F9">
        <w:rPr>
          <w:rFonts w:ascii="Gill Sans" w:hAnsi="Gill Sans" w:cs="Gill Sans"/>
          <w:b/>
          <w:bCs/>
          <w:color w:val="000000"/>
        </w:rPr>
        <w:t>Vihreät</w:t>
      </w:r>
      <w:r w:rsidRPr="002114F9">
        <w:rPr>
          <w:rFonts w:ascii="Gill Sans" w:eastAsia="Gill Sans" w:hAnsi="Gill Sans" w:cs="Gill Sans"/>
          <w:b/>
          <w:bCs/>
          <w:color w:val="000000"/>
        </w:rPr>
        <w:t xml:space="preserve"> – </w:t>
      </w:r>
      <w:r w:rsidRPr="002114F9">
        <w:rPr>
          <w:rFonts w:ascii="Gill Sans" w:hAnsi="Gill Sans" w:cs="Gill Sans"/>
          <w:b/>
          <w:bCs/>
          <w:color w:val="000000"/>
        </w:rPr>
        <w:t>De</w:t>
      </w:r>
      <w:r w:rsidRPr="002114F9">
        <w:rPr>
          <w:rFonts w:ascii="Gill Sans" w:eastAsia="Gill Sans" w:hAnsi="Gill Sans" w:cs="Gill Sans"/>
          <w:b/>
          <w:bCs/>
          <w:color w:val="000000"/>
        </w:rPr>
        <w:t xml:space="preserve"> </w:t>
      </w:r>
      <w:r w:rsidRPr="002114F9">
        <w:rPr>
          <w:rFonts w:ascii="Gill Sans" w:hAnsi="Gill Sans" w:cs="Gill Sans"/>
          <w:b/>
          <w:bCs/>
          <w:color w:val="000000"/>
        </w:rPr>
        <w:t>Gröna</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FINLAND</w:t>
      </w:r>
      <w:r w:rsidRPr="002114F9">
        <w:rPr>
          <w:rFonts w:ascii="Gill Sans" w:eastAsia="Gill Sans" w:hAnsi="Gill Sans" w:cs="Gill Sans"/>
          <w:b/>
          <w:bCs/>
          <w:color w:val="000000"/>
        </w:rPr>
        <w:t xml:space="preserve"> </w:t>
      </w:r>
      <w:r w:rsidRPr="002114F9">
        <w:rPr>
          <w:rFonts w:ascii="Gill Sans" w:hAnsi="Gill Sans" w:cs="Gill Sans"/>
          <w:b/>
          <w:bCs/>
          <w:color w:val="000000"/>
        </w:rPr>
        <w:t>(1)</w:t>
      </w:r>
    </w:p>
    <w:p w14:paraId="3BB4C860" w14:textId="69A5622F"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hAnsi="Gill Sans" w:cs="Gill Sans"/>
          <w:color w:val="000000"/>
        </w:rPr>
        <w:t>Heidi</w:t>
      </w:r>
      <w:r w:rsidRPr="002114F9">
        <w:rPr>
          <w:rFonts w:ascii="Gill Sans" w:eastAsia="Gill Sans" w:hAnsi="Gill Sans" w:cs="Gill Sans"/>
          <w:color w:val="000000"/>
        </w:rPr>
        <w:t xml:space="preserve"> </w:t>
      </w:r>
      <w:r w:rsidRPr="002114F9">
        <w:rPr>
          <w:rFonts w:ascii="Gill Sans" w:hAnsi="Gill Sans" w:cs="Gill Sans"/>
          <w:color w:val="000000"/>
        </w:rPr>
        <w:t>HAUTALA</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2177F068" w14:textId="77777777" w:rsidR="00906CF6" w:rsidRPr="002114F9" w:rsidRDefault="00906CF6" w:rsidP="00906CF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114E7DFB" w14:textId="77777777" w:rsidR="00906CF6" w:rsidRPr="002114F9" w:rsidRDefault="00906CF6" w:rsidP="00906CF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FRA</w:t>
      </w:r>
      <w:r w:rsidRPr="002114F9">
        <w:rPr>
          <w:rFonts w:ascii="Gill Sans" w:eastAsia="Gill Sans" w:hAnsi="Gill Sans" w:cs="Gill Sans"/>
          <w:b/>
          <w:bCs/>
          <w:color w:val="000000"/>
        </w:rPr>
        <w:t xml:space="preserve"> – </w:t>
      </w:r>
      <w:r w:rsidRPr="002114F9">
        <w:rPr>
          <w:rFonts w:ascii="Gill Sans" w:hAnsi="Gill Sans" w:cs="Gill Sans"/>
          <w:b/>
          <w:bCs/>
          <w:color w:val="000000"/>
        </w:rPr>
        <w:t>Europe</w:t>
      </w:r>
      <w:r w:rsidRPr="002114F9">
        <w:rPr>
          <w:rFonts w:ascii="Gill Sans" w:eastAsia="Gill Sans" w:hAnsi="Gill Sans" w:cs="Gill Sans"/>
          <w:b/>
          <w:bCs/>
          <w:color w:val="000000"/>
        </w:rPr>
        <w:t xml:space="preserve"> </w:t>
      </w:r>
      <w:r w:rsidRPr="002114F9">
        <w:rPr>
          <w:rFonts w:ascii="Gill Sans" w:hAnsi="Gill Sans" w:cs="Gill Sans"/>
          <w:b/>
          <w:bCs/>
          <w:color w:val="000000"/>
        </w:rPr>
        <w:t>Ecologie</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Les</w:t>
      </w:r>
      <w:r w:rsidRPr="002114F9">
        <w:rPr>
          <w:rFonts w:ascii="Gill Sans" w:eastAsia="Gill Sans" w:hAnsi="Gill Sans" w:cs="Gill Sans"/>
          <w:b/>
          <w:bCs/>
          <w:color w:val="000000"/>
        </w:rPr>
        <w:t xml:space="preserve"> </w:t>
      </w:r>
      <w:r w:rsidRPr="002114F9">
        <w:rPr>
          <w:rFonts w:ascii="Gill Sans" w:hAnsi="Gill Sans" w:cs="Gill Sans"/>
          <w:b/>
          <w:bCs/>
          <w:color w:val="000000"/>
        </w:rPr>
        <w:t>Verts</w:t>
      </w:r>
      <w:r w:rsidRPr="002114F9">
        <w:rPr>
          <w:rFonts w:ascii="Gill Sans" w:eastAsia="Gill Sans" w:hAnsi="Gill Sans" w:cs="Gill Sans"/>
          <w:b/>
          <w:bCs/>
          <w:color w:val="000000"/>
        </w:rPr>
        <w:t xml:space="preserve"> </w:t>
      </w:r>
      <w:r w:rsidRPr="002114F9">
        <w:rPr>
          <w:rFonts w:ascii="Gill Sans" w:hAnsi="Gill Sans" w:cs="Gill Sans"/>
          <w:b/>
          <w:bCs/>
          <w:color w:val="000000"/>
        </w:rPr>
        <w:t>(EELV)</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FRANCE</w:t>
      </w:r>
      <w:r w:rsidRPr="002114F9">
        <w:rPr>
          <w:rFonts w:ascii="Gill Sans" w:eastAsia="Gill Sans" w:hAnsi="Gill Sans" w:cs="Gill Sans"/>
          <w:b/>
          <w:bCs/>
          <w:color w:val="000000"/>
        </w:rPr>
        <w:t xml:space="preserve"> </w:t>
      </w:r>
      <w:r w:rsidRPr="002114F9">
        <w:rPr>
          <w:rFonts w:ascii="Gill Sans" w:hAnsi="Gill Sans" w:cs="Gill Sans"/>
          <w:b/>
          <w:bCs/>
          <w:color w:val="000000"/>
        </w:rPr>
        <w:t>(6)</w:t>
      </w:r>
    </w:p>
    <w:p w14:paraId="0B43C281" w14:textId="08B48968"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José</w:t>
      </w:r>
      <w:r w:rsidRPr="002114F9">
        <w:rPr>
          <w:rFonts w:ascii="Gill Sans" w:eastAsia="Gill Sans" w:hAnsi="Gill Sans" w:cs="Gill Sans"/>
          <w:color w:val="000000"/>
        </w:rPr>
        <w:t xml:space="preserve"> </w:t>
      </w:r>
      <w:r w:rsidRPr="002114F9">
        <w:rPr>
          <w:rFonts w:ascii="Gill Sans" w:hAnsi="Gill Sans" w:cs="Gill Sans"/>
          <w:color w:val="000000"/>
        </w:rPr>
        <w:t>BOVÉ</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41898ACE" w14:textId="11081694"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proofErr w:type="spellStart"/>
      <w:r w:rsidRPr="002114F9">
        <w:rPr>
          <w:rFonts w:ascii="Gill Sans" w:eastAsia="ArialMT" w:hAnsi="Gill Sans" w:cs="Gill Sans"/>
          <w:color w:val="000000"/>
        </w:rPr>
        <w:t>Karima</w:t>
      </w:r>
      <w:proofErr w:type="spellEnd"/>
      <w:r w:rsidRPr="002114F9">
        <w:rPr>
          <w:rFonts w:ascii="Gill Sans" w:eastAsia="Gill Sans" w:hAnsi="Gill Sans" w:cs="Gill Sans"/>
          <w:color w:val="000000"/>
        </w:rPr>
        <w:t xml:space="preserve"> </w:t>
      </w:r>
      <w:r w:rsidRPr="002114F9">
        <w:rPr>
          <w:rFonts w:ascii="Gill Sans" w:hAnsi="Gill Sans" w:cs="Gill Sans"/>
          <w:color w:val="000000"/>
        </w:rPr>
        <w:t>DELLI</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549EE6AA" w14:textId="7E56DD4A"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hAnsi="Gill Sans" w:cs="Gill Sans"/>
          <w:color w:val="000000"/>
        </w:rPr>
        <w:t>Pascal DURAND</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6F03DBD3" w14:textId="6574628E"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Yannick</w:t>
      </w:r>
      <w:r w:rsidRPr="002114F9">
        <w:rPr>
          <w:rFonts w:ascii="Gill Sans" w:eastAsia="Gill Sans" w:hAnsi="Gill Sans" w:cs="Gill Sans"/>
          <w:color w:val="000000"/>
        </w:rPr>
        <w:t xml:space="preserve"> </w:t>
      </w:r>
      <w:r w:rsidRPr="002114F9">
        <w:rPr>
          <w:rFonts w:ascii="Gill Sans" w:hAnsi="Gill Sans" w:cs="Gill Sans"/>
          <w:color w:val="000000"/>
        </w:rPr>
        <w:t>JADOT</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02152637" w14:textId="3CF5D966"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rPr>
      </w:pPr>
      <w:r w:rsidRPr="002114F9">
        <w:rPr>
          <w:rFonts w:ascii="Gill Sans" w:eastAsia="ArialMT" w:hAnsi="Gill Sans" w:cs="Gill Sans"/>
          <w:color w:val="000000"/>
        </w:rPr>
        <w:t>Eva JOLY</w:t>
      </w:r>
      <w:r w:rsidR="006E5B9A">
        <w:rPr>
          <w:rFonts w:ascii="Gill Sans" w:eastAsia="ArialMT" w:hAnsi="Gill Sans" w:cs="Gill Sans"/>
          <w:color w:val="000000"/>
        </w:rPr>
        <w:t xml:space="preserve"> </w:t>
      </w:r>
      <w:r w:rsidR="006E5B9A">
        <w:rPr>
          <w:rFonts w:ascii="Gill Sans" w:hAnsi="Gill Sans" w:cs="Gill Sans"/>
          <w:color w:val="000000"/>
        </w:rPr>
        <w:t>(</w:t>
      </w:r>
      <w:r w:rsidR="001547FD">
        <w:rPr>
          <w:rFonts w:ascii="Gill Sans" w:hAnsi="Gill Sans" w:cs="Gill Sans"/>
          <w:color w:val="000000"/>
        </w:rPr>
        <w:t>in</w:t>
      </w:r>
      <w:r w:rsidR="006E5B9A">
        <w:rPr>
          <w:rFonts w:ascii="Gill Sans" w:hAnsi="Gill Sans" w:cs="Gill Sans"/>
          <w:color w:val="000000"/>
        </w:rPr>
        <w:t>direct)</w:t>
      </w:r>
    </w:p>
    <w:p w14:paraId="0067C980" w14:textId="3EA1E28A"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proofErr w:type="spellStart"/>
      <w:r w:rsidRPr="002114F9">
        <w:rPr>
          <w:rFonts w:ascii="Gill Sans" w:eastAsia="ArialMT" w:hAnsi="Gill Sans" w:cs="Gill Sans"/>
          <w:color w:val="000000"/>
        </w:rPr>
        <w:t>Michèle</w:t>
      </w:r>
      <w:proofErr w:type="spellEnd"/>
      <w:r w:rsidRPr="002114F9">
        <w:rPr>
          <w:rFonts w:ascii="Gill Sans" w:eastAsia="Gill Sans" w:hAnsi="Gill Sans" w:cs="Gill Sans"/>
          <w:color w:val="000000"/>
        </w:rPr>
        <w:t xml:space="preserve"> </w:t>
      </w:r>
      <w:r w:rsidRPr="002114F9">
        <w:rPr>
          <w:rFonts w:ascii="Gill Sans" w:hAnsi="Gill Sans" w:cs="Gill Sans"/>
          <w:color w:val="000000"/>
        </w:rPr>
        <w:t>RIVASI</w:t>
      </w:r>
      <w:r w:rsidR="006E5B9A">
        <w:rPr>
          <w:rFonts w:ascii="Gill Sans" w:hAnsi="Gill Sans" w:cs="Gill Sans"/>
          <w:color w:val="000000"/>
        </w:rPr>
        <w:t xml:space="preserve"> (</w:t>
      </w:r>
      <w:r w:rsidR="001547FD">
        <w:rPr>
          <w:rFonts w:ascii="Gill Sans" w:hAnsi="Gill Sans" w:cs="Gill Sans"/>
          <w:color w:val="000000"/>
        </w:rPr>
        <w:t>in</w:t>
      </w:r>
      <w:r w:rsidR="006E5B9A">
        <w:rPr>
          <w:rFonts w:ascii="Gill Sans" w:hAnsi="Gill Sans" w:cs="Gill Sans"/>
          <w:color w:val="000000"/>
        </w:rPr>
        <w:t>direct)</w:t>
      </w:r>
    </w:p>
    <w:p w14:paraId="28A9EBDA" w14:textId="77777777" w:rsidR="00906CF6" w:rsidRPr="002114F9" w:rsidRDefault="00906CF6" w:rsidP="00906CF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19C9C516" w14:textId="77777777" w:rsidR="00906CF6" w:rsidRPr="002114F9" w:rsidRDefault="00906CF6" w:rsidP="00906CF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GBR</w:t>
      </w:r>
      <w:r w:rsidRPr="002114F9">
        <w:rPr>
          <w:rFonts w:ascii="Gill Sans" w:eastAsia="Gill Sans" w:hAnsi="Gill Sans" w:cs="Gill Sans"/>
          <w:b/>
          <w:bCs/>
          <w:color w:val="000000"/>
        </w:rPr>
        <w:t xml:space="preserve"> – </w:t>
      </w:r>
      <w:r w:rsidRPr="002114F9">
        <w:rPr>
          <w:rFonts w:ascii="Gill Sans" w:hAnsi="Gill Sans" w:cs="Gill Sans"/>
          <w:b/>
          <w:bCs/>
          <w:color w:val="000000"/>
        </w:rPr>
        <w:t>The</w:t>
      </w:r>
      <w:r w:rsidRPr="002114F9">
        <w:rPr>
          <w:rFonts w:ascii="Gill Sans" w:eastAsia="Gill Sans" w:hAnsi="Gill Sans" w:cs="Gill Sans"/>
          <w:b/>
          <w:bCs/>
          <w:color w:val="000000"/>
        </w:rPr>
        <w:t xml:space="preserve"> </w:t>
      </w:r>
      <w:r w:rsidRPr="002114F9">
        <w:rPr>
          <w:rFonts w:ascii="Gill Sans" w:hAnsi="Gill Sans" w:cs="Gill Sans"/>
          <w:b/>
          <w:bCs/>
          <w:color w:val="000000"/>
        </w:rPr>
        <w:t>Green</w:t>
      </w:r>
      <w:r w:rsidRPr="002114F9">
        <w:rPr>
          <w:rFonts w:ascii="Gill Sans" w:eastAsia="Gill Sans" w:hAnsi="Gill Sans" w:cs="Gill Sans"/>
          <w:b/>
          <w:bCs/>
          <w:color w:val="000000"/>
        </w:rPr>
        <w:t xml:space="preserve"> </w:t>
      </w:r>
      <w:r w:rsidRPr="002114F9">
        <w:rPr>
          <w:rFonts w:ascii="Gill Sans" w:hAnsi="Gill Sans" w:cs="Gill Sans"/>
          <w:b/>
          <w:bCs/>
          <w:color w:val="000000"/>
        </w:rPr>
        <w:t>Party,</w:t>
      </w:r>
      <w:r w:rsidRPr="002114F9">
        <w:rPr>
          <w:rFonts w:ascii="Gill Sans" w:eastAsia="Gill Sans" w:hAnsi="Gill Sans" w:cs="Gill Sans"/>
          <w:b/>
          <w:bCs/>
          <w:color w:val="000000"/>
        </w:rPr>
        <w:t xml:space="preserve"> </w:t>
      </w:r>
      <w:r w:rsidRPr="002114F9">
        <w:rPr>
          <w:rFonts w:ascii="Gill Sans" w:hAnsi="Gill Sans" w:cs="Gill Sans"/>
          <w:b/>
          <w:bCs/>
          <w:color w:val="000000"/>
        </w:rPr>
        <w:t>England</w:t>
      </w:r>
      <w:r w:rsidRPr="002114F9">
        <w:rPr>
          <w:rFonts w:ascii="Gill Sans" w:eastAsia="Gill Sans" w:hAnsi="Gill Sans" w:cs="Gill Sans"/>
          <w:b/>
          <w:bCs/>
          <w:color w:val="000000"/>
        </w:rPr>
        <w:t xml:space="preserve"> </w:t>
      </w:r>
      <w:r w:rsidRPr="002114F9">
        <w:rPr>
          <w:rFonts w:ascii="Gill Sans" w:hAnsi="Gill Sans" w:cs="Gill Sans"/>
          <w:b/>
          <w:bCs/>
          <w:color w:val="000000"/>
        </w:rPr>
        <w:t>and</w:t>
      </w:r>
      <w:r w:rsidRPr="002114F9">
        <w:rPr>
          <w:rFonts w:ascii="Gill Sans" w:eastAsia="Gill Sans" w:hAnsi="Gill Sans" w:cs="Gill Sans"/>
          <w:b/>
          <w:bCs/>
          <w:color w:val="000000"/>
        </w:rPr>
        <w:t xml:space="preserve"> </w:t>
      </w:r>
      <w:r w:rsidRPr="002114F9">
        <w:rPr>
          <w:rFonts w:ascii="Gill Sans" w:hAnsi="Gill Sans" w:cs="Gill Sans"/>
          <w:b/>
          <w:bCs/>
          <w:color w:val="000000"/>
        </w:rPr>
        <w:t>Wales</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UNITED</w:t>
      </w:r>
      <w:r w:rsidRPr="002114F9">
        <w:rPr>
          <w:rFonts w:ascii="Gill Sans" w:eastAsia="Gill Sans" w:hAnsi="Gill Sans" w:cs="Gill Sans"/>
          <w:b/>
          <w:bCs/>
          <w:color w:val="000000"/>
        </w:rPr>
        <w:t xml:space="preserve"> </w:t>
      </w:r>
      <w:r w:rsidRPr="002114F9">
        <w:rPr>
          <w:rFonts w:ascii="Gill Sans" w:hAnsi="Gill Sans" w:cs="Gill Sans"/>
          <w:b/>
          <w:bCs/>
          <w:color w:val="000000"/>
        </w:rPr>
        <w:t>KINGDOM</w:t>
      </w:r>
      <w:r w:rsidRPr="002114F9">
        <w:rPr>
          <w:rFonts w:ascii="Gill Sans" w:eastAsia="Gill Sans" w:hAnsi="Gill Sans" w:cs="Gill Sans"/>
          <w:b/>
          <w:bCs/>
          <w:color w:val="000000"/>
        </w:rPr>
        <w:t xml:space="preserve"> </w:t>
      </w:r>
      <w:r w:rsidRPr="002114F9">
        <w:rPr>
          <w:rFonts w:ascii="Gill Sans" w:hAnsi="Gill Sans" w:cs="Gill Sans"/>
          <w:b/>
          <w:bCs/>
          <w:color w:val="000000"/>
        </w:rPr>
        <w:t>(3)</w:t>
      </w:r>
    </w:p>
    <w:p w14:paraId="6C9A9DBA" w14:textId="637CA2B8" w:rsidR="00906CF6" w:rsidRPr="002114F9" w:rsidRDefault="00906CF6" w:rsidP="00906CF6">
      <w:pPr>
        <w:pStyle w:val="Standard"/>
        <w:tabs>
          <w:tab w:val="left" w:pos="1258"/>
          <w:tab w:val="left" w:pos="1818"/>
          <w:tab w:val="left" w:pos="2378"/>
          <w:tab w:val="left" w:pos="2938"/>
          <w:tab w:val="left" w:pos="3498"/>
          <w:tab w:val="left" w:pos="4058"/>
          <w:tab w:val="left" w:pos="4618"/>
          <w:tab w:val="left" w:pos="5178"/>
          <w:tab w:val="left" w:pos="5738"/>
          <w:tab w:val="left" w:pos="6298"/>
          <w:tab w:val="left" w:pos="6858"/>
          <w:tab w:val="left" w:pos="7418"/>
        </w:tabs>
        <w:autoSpaceDE w:val="0"/>
        <w:ind w:left="698"/>
        <w:rPr>
          <w:rFonts w:ascii="Gill Sans" w:hAnsi="Gill Sans" w:cs="Gill Sans"/>
          <w:color w:val="000000"/>
        </w:rPr>
      </w:pPr>
      <w:r w:rsidRPr="002114F9">
        <w:rPr>
          <w:rFonts w:ascii="Gill Sans" w:eastAsia="ArialMT" w:hAnsi="Gill Sans" w:cs="Gill Sans"/>
          <w:color w:val="000000"/>
        </w:rPr>
        <w:t>Jean</w:t>
      </w:r>
      <w:r w:rsidRPr="002114F9">
        <w:rPr>
          <w:rFonts w:ascii="Gill Sans" w:eastAsia="Gill Sans" w:hAnsi="Gill Sans" w:cs="Gill Sans"/>
          <w:color w:val="000000"/>
        </w:rPr>
        <w:t xml:space="preserve"> </w:t>
      </w:r>
      <w:r w:rsidRPr="002114F9">
        <w:rPr>
          <w:rFonts w:ascii="Gill Sans" w:hAnsi="Gill Sans" w:cs="Gill Sans"/>
          <w:color w:val="000000"/>
        </w:rPr>
        <w:t>LAMBERT</w:t>
      </w:r>
      <w:r w:rsidR="006D6F1E">
        <w:rPr>
          <w:rFonts w:ascii="Gill Sans" w:hAnsi="Gill Sans" w:cs="Gill Sans"/>
          <w:color w:val="000000"/>
        </w:rPr>
        <w:t xml:space="preserve"> (</w:t>
      </w:r>
      <w:r w:rsidR="001547FD">
        <w:rPr>
          <w:rFonts w:ascii="Gill Sans" w:hAnsi="Gill Sans" w:cs="Gill Sans"/>
          <w:color w:val="000000"/>
        </w:rPr>
        <w:t>in</w:t>
      </w:r>
      <w:r w:rsidR="006D6F1E">
        <w:rPr>
          <w:rFonts w:ascii="Gill Sans" w:hAnsi="Gill Sans" w:cs="Gill Sans"/>
          <w:color w:val="000000"/>
        </w:rPr>
        <w:t>direct)</w:t>
      </w:r>
    </w:p>
    <w:p w14:paraId="02A1E661" w14:textId="3F7B5DD6" w:rsidR="00906CF6" w:rsidRPr="002114F9" w:rsidRDefault="00906CF6" w:rsidP="00906CF6">
      <w:pPr>
        <w:pStyle w:val="Standard"/>
        <w:tabs>
          <w:tab w:val="left" w:pos="1258"/>
          <w:tab w:val="left" w:pos="1818"/>
          <w:tab w:val="left" w:pos="2378"/>
          <w:tab w:val="left" w:pos="2938"/>
          <w:tab w:val="left" w:pos="3498"/>
          <w:tab w:val="left" w:pos="4058"/>
          <w:tab w:val="left" w:pos="4618"/>
          <w:tab w:val="left" w:pos="5178"/>
          <w:tab w:val="left" w:pos="5738"/>
          <w:tab w:val="left" w:pos="6298"/>
          <w:tab w:val="left" w:pos="6858"/>
          <w:tab w:val="left" w:pos="7418"/>
        </w:tabs>
        <w:autoSpaceDE w:val="0"/>
        <w:ind w:left="698"/>
        <w:rPr>
          <w:rFonts w:ascii="Gill Sans" w:eastAsia="ArialMT" w:hAnsi="Gill Sans" w:cs="Gill Sans"/>
          <w:color w:val="000000"/>
        </w:rPr>
      </w:pPr>
      <w:r w:rsidRPr="002114F9">
        <w:rPr>
          <w:rFonts w:ascii="Gill Sans" w:eastAsia="ArialMT" w:hAnsi="Gill Sans" w:cs="Gill Sans"/>
          <w:color w:val="000000"/>
        </w:rPr>
        <w:t>Molly SCOTT CATO</w:t>
      </w:r>
      <w:r w:rsidR="006D6F1E">
        <w:rPr>
          <w:rFonts w:ascii="Gill Sans" w:eastAsia="ArialMT" w:hAnsi="Gill Sans" w:cs="Gill Sans"/>
          <w:color w:val="000000"/>
        </w:rPr>
        <w:t xml:space="preserve"> </w:t>
      </w:r>
      <w:r w:rsidR="006D6F1E">
        <w:rPr>
          <w:rFonts w:ascii="Gill Sans" w:hAnsi="Gill Sans" w:cs="Gill Sans"/>
          <w:color w:val="000000"/>
        </w:rPr>
        <w:t>(</w:t>
      </w:r>
      <w:r w:rsidR="001547FD">
        <w:rPr>
          <w:rFonts w:ascii="Gill Sans" w:hAnsi="Gill Sans" w:cs="Gill Sans"/>
          <w:color w:val="000000"/>
        </w:rPr>
        <w:t>in</w:t>
      </w:r>
      <w:r w:rsidR="006D6F1E">
        <w:rPr>
          <w:rFonts w:ascii="Gill Sans" w:hAnsi="Gill Sans" w:cs="Gill Sans"/>
          <w:color w:val="000000"/>
        </w:rPr>
        <w:t>direct)</w:t>
      </w:r>
    </w:p>
    <w:p w14:paraId="58FFDF37" w14:textId="7ACBB148" w:rsidR="00906CF6" w:rsidRPr="00906CF6" w:rsidRDefault="00906CF6" w:rsidP="00906CF6">
      <w:pPr>
        <w:pStyle w:val="Standard"/>
        <w:tabs>
          <w:tab w:val="left" w:pos="1258"/>
          <w:tab w:val="left" w:pos="1818"/>
          <w:tab w:val="left" w:pos="2378"/>
          <w:tab w:val="left" w:pos="2938"/>
          <w:tab w:val="left" w:pos="3498"/>
          <w:tab w:val="left" w:pos="4058"/>
          <w:tab w:val="left" w:pos="4618"/>
          <w:tab w:val="left" w:pos="5178"/>
          <w:tab w:val="left" w:pos="5738"/>
          <w:tab w:val="left" w:pos="6298"/>
          <w:tab w:val="left" w:pos="6858"/>
          <w:tab w:val="left" w:pos="7418"/>
        </w:tabs>
        <w:autoSpaceDE w:val="0"/>
        <w:ind w:left="698"/>
        <w:rPr>
          <w:rFonts w:ascii="Gill Sans" w:hAnsi="Gill Sans" w:cs="Gill Sans"/>
          <w:color w:val="000000"/>
        </w:rPr>
      </w:pPr>
      <w:r w:rsidRPr="002114F9">
        <w:rPr>
          <w:rFonts w:ascii="Gill Sans" w:eastAsia="ArialMT" w:hAnsi="Gill Sans" w:cs="Gill Sans"/>
          <w:color w:val="000000"/>
        </w:rPr>
        <w:t>Keith</w:t>
      </w:r>
      <w:r w:rsidRPr="002114F9">
        <w:rPr>
          <w:rFonts w:ascii="Gill Sans" w:eastAsia="Gill Sans" w:hAnsi="Gill Sans" w:cs="Gill Sans"/>
          <w:color w:val="000000"/>
        </w:rPr>
        <w:t xml:space="preserve"> </w:t>
      </w:r>
      <w:r w:rsidRPr="002114F9">
        <w:rPr>
          <w:rFonts w:ascii="Gill Sans" w:hAnsi="Gill Sans" w:cs="Gill Sans"/>
          <w:color w:val="000000"/>
        </w:rPr>
        <w:t>TAYLOR</w:t>
      </w:r>
      <w:r w:rsidR="006D6F1E">
        <w:rPr>
          <w:rFonts w:ascii="Gill Sans" w:hAnsi="Gill Sans" w:cs="Gill Sans"/>
          <w:color w:val="000000"/>
        </w:rPr>
        <w:t xml:space="preserve"> (</w:t>
      </w:r>
      <w:r w:rsidR="001547FD">
        <w:rPr>
          <w:rFonts w:ascii="Gill Sans" w:hAnsi="Gill Sans" w:cs="Gill Sans"/>
          <w:color w:val="000000"/>
        </w:rPr>
        <w:t>in</w:t>
      </w:r>
      <w:r w:rsidR="006D6F1E">
        <w:rPr>
          <w:rFonts w:ascii="Gill Sans" w:hAnsi="Gill Sans" w:cs="Gill Sans"/>
          <w:color w:val="000000"/>
        </w:rPr>
        <w:t>direct)</w:t>
      </w:r>
    </w:p>
    <w:p w14:paraId="4255E47C" w14:textId="77777777" w:rsidR="00906CF6" w:rsidRPr="002114F9" w:rsidRDefault="00906CF6" w:rsidP="00906CF6">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rPr>
          <w:rFonts w:ascii="Gill Sans" w:eastAsia="ArialMT" w:hAnsi="Gill Sans" w:cs="Gill Sans"/>
          <w:color w:val="000000"/>
        </w:rPr>
      </w:pPr>
    </w:p>
    <w:p w14:paraId="06F50B9F" w14:textId="78370895"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hanging="724"/>
        <w:rPr>
          <w:rFonts w:ascii="Gill Sans" w:eastAsia="ArialMT" w:hAnsi="Gill Sans" w:cs="Gill Sans"/>
          <w:b/>
          <w:color w:val="000000"/>
        </w:rPr>
      </w:pPr>
      <w:r w:rsidRPr="002114F9">
        <w:rPr>
          <w:rFonts w:ascii="Gill Sans" w:eastAsia="ArialMT" w:hAnsi="Gill Sans" w:cs="Gill Sans"/>
          <w:b/>
          <w:color w:val="000000"/>
        </w:rPr>
        <w:t xml:space="preserve">HRV – </w:t>
      </w:r>
      <w:r w:rsidR="006D6F1E">
        <w:rPr>
          <w:rFonts w:ascii="Gill Sans" w:eastAsia="ArialMT" w:hAnsi="Gill Sans" w:cs="Gill Sans"/>
          <w:b/>
          <w:color w:val="000000"/>
        </w:rPr>
        <w:t>Independent</w:t>
      </w:r>
      <w:r w:rsidRPr="002114F9">
        <w:rPr>
          <w:rFonts w:ascii="Gill Sans" w:eastAsia="ArialMT" w:hAnsi="Gill Sans" w:cs="Gill Sans"/>
          <w:b/>
          <w:color w:val="000000"/>
        </w:rPr>
        <w:t xml:space="preserve"> – CROATIA (1)</w:t>
      </w:r>
    </w:p>
    <w:p w14:paraId="01CB8CFC" w14:textId="542823D2"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themeColor="text1"/>
        </w:rPr>
      </w:pPr>
      <w:r w:rsidRPr="00E17693">
        <w:rPr>
          <w:rFonts w:ascii="Gill Sans" w:hAnsi="Gill Sans" w:cs="Gill Sans"/>
          <w:bCs/>
          <w:color w:val="000000" w:themeColor="text1"/>
        </w:rPr>
        <w:t>Davor ŠKRLEC</w:t>
      </w:r>
      <w:r w:rsidR="001547FD">
        <w:rPr>
          <w:rFonts w:ascii="Gill Sans" w:hAnsi="Gill Sans" w:cs="Gill Sans"/>
          <w:bCs/>
          <w:color w:val="000000" w:themeColor="text1"/>
        </w:rPr>
        <w:t xml:space="preserve"> (</w:t>
      </w:r>
      <w:r w:rsidR="006D6F1E">
        <w:rPr>
          <w:rFonts w:ascii="Gill Sans" w:hAnsi="Gill Sans" w:cs="Gill Sans"/>
          <w:bCs/>
          <w:color w:val="000000" w:themeColor="text1"/>
        </w:rPr>
        <w:t>direct)</w:t>
      </w:r>
    </w:p>
    <w:p w14:paraId="78EC5831" w14:textId="77777777"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themeColor="text1"/>
        </w:rPr>
      </w:pPr>
    </w:p>
    <w:p w14:paraId="1E0035EF" w14:textId="5DAF1C93" w:rsidR="00F54934" w:rsidRPr="00E17693" w:rsidRDefault="00F54934" w:rsidP="00E17693">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rPr>
          <w:rFonts w:ascii="Gill Sans" w:eastAsia="Times New Roman" w:hAnsi="Gill Sans" w:cs="Gill Sans"/>
          <w:b/>
          <w:color w:val="000000" w:themeColor="text1"/>
          <w:kern w:val="0"/>
          <w:lang w:eastAsia="en-US"/>
        </w:rPr>
      </w:pPr>
      <w:r w:rsidRPr="00E17693">
        <w:rPr>
          <w:rFonts w:ascii="Gill Sans" w:hAnsi="Gill Sans" w:cs="Gill Sans"/>
          <w:b/>
          <w:color w:val="000000" w:themeColor="text1"/>
        </w:rPr>
        <w:t xml:space="preserve">HUN - </w:t>
      </w:r>
      <w:r w:rsidRPr="00E17693">
        <w:rPr>
          <w:rFonts w:ascii="Gill Sans" w:eastAsia="Times New Roman" w:hAnsi="Gill Sans" w:cs="Gill Sans"/>
          <w:b/>
          <w:color w:val="000000" w:themeColor="text1"/>
          <w:kern w:val="0"/>
          <w:lang w:eastAsia="en-US"/>
        </w:rPr>
        <w:t xml:space="preserve">Lehet </w:t>
      </w:r>
      <w:proofErr w:type="spellStart"/>
      <w:r w:rsidRPr="00E17693">
        <w:rPr>
          <w:rFonts w:ascii="Gill Sans" w:eastAsia="Times New Roman" w:hAnsi="Gill Sans" w:cs="Gill Sans"/>
          <w:b/>
          <w:color w:val="000000" w:themeColor="text1"/>
          <w:kern w:val="0"/>
          <w:lang w:eastAsia="en-US"/>
        </w:rPr>
        <w:t>Más</w:t>
      </w:r>
      <w:proofErr w:type="spellEnd"/>
      <w:r w:rsidRPr="00E17693">
        <w:rPr>
          <w:rFonts w:ascii="Gill Sans" w:eastAsia="Times New Roman" w:hAnsi="Gill Sans" w:cs="Gill Sans"/>
          <w:b/>
          <w:color w:val="000000" w:themeColor="text1"/>
          <w:kern w:val="0"/>
          <w:lang w:eastAsia="en-US"/>
        </w:rPr>
        <w:t xml:space="preserve"> a Politika</w:t>
      </w:r>
      <w:r w:rsidR="00E17693" w:rsidRPr="00E17693">
        <w:rPr>
          <w:rFonts w:ascii="Gill Sans" w:eastAsia="Times New Roman" w:hAnsi="Gill Sans" w:cs="Gill Sans"/>
          <w:b/>
          <w:color w:val="000000" w:themeColor="text1"/>
          <w:kern w:val="0"/>
          <w:lang w:eastAsia="en-US"/>
        </w:rPr>
        <w:t xml:space="preserve"> and </w:t>
      </w:r>
      <w:proofErr w:type="spellStart"/>
      <w:r w:rsidR="00E17693" w:rsidRPr="00E17693">
        <w:rPr>
          <w:rFonts w:ascii="Gill Sans" w:eastAsia="Times New Roman" w:hAnsi="Gill Sans" w:cs="Gill Sans"/>
          <w:b/>
          <w:color w:val="000000" w:themeColor="text1"/>
          <w:kern w:val="0"/>
          <w:lang w:val="en-US" w:eastAsia="en-US"/>
        </w:rPr>
        <w:t>Párbeszéd</w:t>
      </w:r>
      <w:proofErr w:type="spellEnd"/>
      <w:r w:rsidR="00E17693" w:rsidRPr="00E17693">
        <w:rPr>
          <w:rFonts w:ascii="Gill Sans" w:eastAsia="Times New Roman" w:hAnsi="Gill Sans" w:cs="Gill Sans"/>
          <w:b/>
          <w:color w:val="000000" w:themeColor="text1"/>
          <w:kern w:val="0"/>
          <w:lang w:val="en-US" w:eastAsia="en-US"/>
        </w:rPr>
        <w:t xml:space="preserve"> </w:t>
      </w:r>
      <w:proofErr w:type="spellStart"/>
      <w:r w:rsidR="00E17693" w:rsidRPr="00E17693">
        <w:rPr>
          <w:rFonts w:ascii="Gill Sans" w:eastAsia="Times New Roman" w:hAnsi="Gill Sans" w:cs="Gill Sans"/>
          <w:b/>
          <w:color w:val="000000" w:themeColor="text1"/>
          <w:kern w:val="0"/>
          <w:lang w:val="en-US" w:eastAsia="en-US"/>
        </w:rPr>
        <w:t>Magyarországért</w:t>
      </w:r>
      <w:proofErr w:type="spellEnd"/>
      <w:r w:rsidR="00E17693" w:rsidRPr="00E17693">
        <w:rPr>
          <w:rFonts w:ascii="Gill Sans" w:eastAsia="Times New Roman" w:hAnsi="Gill Sans" w:cs="Gill Sans"/>
          <w:b/>
          <w:color w:val="000000" w:themeColor="text1"/>
          <w:kern w:val="0"/>
          <w:lang w:val="en-US" w:eastAsia="en-US"/>
        </w:rPr>
        <w:t xml:space="preserve"> </w:t>
      </w:r>
      <w:r w:rsidRPr="00E17693">
        <w:rPr>
          <w:rFonts w:ascii="Gill Sans" w:eastAsia="Times New Roman" w:hAnsi="Gill Sans" w:cs="Gill Sans"/>
          <w:b/>
          <w:color w:val="000000" w:themeColor="text1"/>
          <w:kern w:val="0"/>
          <w:lang w:eastAsia="en-US"/>
        </w:rPr>
        <w:t>– HUNGARY (</w:t>
      </w:r>
      <w:r w:rsidR="00E17693" w:rsidRPr="00E17693">
        <w:rPr>
          <w:rFonts w:ascii="Gill Sans" w:eastAsia="Times New Roman" w:hAnsi="Gill Sans" w:cs="Gill Sans"/>
          <w:b/>
          <w:color w:val="000000" w:themeColor="text1"/>
          <w:kern w:val="0"/>
          <w:lang w:eastAsia="en-US"/>
        </w:rPr>
        <w:t>2</w:t>
      </w:r>
      <w:r w:rsidRPr="00E17693">
        <w:rPr>
          <w:rFonts w:ascii="Gill Sans" w:eastAsia="Times New Roman" w:hAnsi="Gill Sans" w:cs="Gill Sans"/>
          <w:b/>
          <w:color w:val="000000" w:themeColor="text1"/>
          <w:kern w:val="0"/>
          <w:lang w:eastAsia="en-US"/>
        </w:rPr>
        <w:t>)</w:t>
      </w:r>
    </w:p>
    <w:p w14:paraId="0921CC0C" w14:textId="22F32168"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firstLine="709"/>
        <w:rPr>
          <w:rFonts w:ascii="Gill Sans" w:eastAsia="Times New Roman" w:hAnsi="Gill Sans" w:cs="Gill Sans"/>
          <w:color w:val="000000" w:themeColor="text1"/>
          <w:kern w:val="0"/>
          <w:lang w:eastAsia="en-US"/>
        </w:rPr>
      </w:pPr>
      <w:proofErr w:type="spellStart"/>
      <w:r w:rsidRPr="00E17693">
        <w:rPr>
          <w:rFonts w:ascii="Gill Sans" w:eastAsia="Times New Roman" w:hAnsi="Gill Sans" w:cs="Gill Sans"/>
          <w:color w:val="000000" w:themeColor="text1"/>
          <w:kern w:val="0"/>
          <w:lang w:eastAsia="en-US"/>
        </w:rPr>
        <w:t>Tamas</w:t>
      </w:r>
      <w:proofErr w:type="spellEnd"/>
      <w:r w:rsidRPr="00E17693">
        <w:rPr>
          <w:rFonts w:ascii="Gill Sans" w:eastAsia="Times New Roman" w:hAnsi="Gill Sans" w:cs="Gill Sans"/>
          <w:color w:val="000000" w:themeColor="text1"/>
          <w:kern w:val="0"/>
          <w:lang w:eastAsia="en-US"/>
        </w:rPr>
        <w:t xml:space="preserve"> MESZERICS, Lehet </w:t>
      </w:r>
      <w:proofErr w:type="spellStart"/>
      <w:r w:rsidRPr="00E17693">
        <w:rPr>
          <w:rFonts w:ascii="Gill Sans" w:eastAsia="Times New Roman" w:hAnsi="Gill Sans" w:cs="Gill Sans"/>
          <w:color w:val="000000" w:themeColor="text1"/>
          <w:kern w:val="0"/>
          <w:lang w:eastAsia="en-US"/>
        </w:rPr>
        <w:t>Más</w:t>
      </w:r>
      <w:proofErr w:type="spellEnd"/>
      <w:r w:rsidRPr="00E17693">
        <w:rPr>
          <w:rFonts w:ascii="Gill Sans" w:eastAsia="Times New Roman" w:hAnsi="Gill Sans" w:cs="Gill Sans"/>
          <w:color w:val="000000" w:themeColor="text1"/>
          <w:kern w:val="0"/>
          <w:lang w:eastAsia="en-US"/>
        </w:rPr>
        <w:t xml:space="preserve"> a Politika</w:t>
      </w:r>
      <w:r w:rsidR="006D6F1E">
        <w:rPr>
          <w:rFonts w:ascii="Gill Sans" w:eastAsia="Times New Roman" w:hAnsi="Gill Sans" w:cs="Gill Sans"/>
          <w:color w:val="000000" w:themeColor="text1"/>
          <w:kern w:val="0"/>
          <w:lang w:eastAsia="en-US"/>
        </w:rPr>
        <w:t xml:space="preserve"> (</w:t>
      </w:r>
      <w:r w:rsidR="001547FD">
        <w:rPr>
          <w:rFonts w:ascii="Gill Sans" w:eastAsia="Times New Roman" w:hAnsi="Gill Sans" w:cs="Gill Sans"/>
          <w:color w:val="000000" w:themeColor="text1"/>
          <w:kern w:val="0"/>
          <w:lang w:eastAsia="en-US"/>
        </w:rPr>
        <w:t>in</w:t>
      </w:r>
      <w:r w:rsidR="006D6F1E">
        <w:rPr>
          <w:rFonts w:ascii="Gill Sans" w:eastAsia="Times New Roman" w:hAnsi="Gill Sans" w:cs="Gill Sans"/>
          <w:color w:val="000000" w:themeColor="text1"/>
          <w:kern w:val="0"/>
          <w:lang w:eastAsia="en-US"/>
        </w:rPr>
        <w:t>direct)</w:t>
      </w:r>
    </w:p>
    <w:p w14:paraId="25DAD34D" w14:textId="3A21195C" w:rsidR="00E17693" w:rsidRPr="00E17693" w:rsidRDefault="00E17693"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firstLine="709"/>
        <w:rPr>
          <w:rFonts w:ascii="Gill Sans" w:eastAsia="Times New Roman" w:hAnsi="Gill Sans" w:cs="Gill Sans"/>
          <w:color w:val="000000" w:themeColor="text1"/>
          <w:kern w:val="0"/>
          <w:lang w:eastAsia="en-US"/>
        </w:rPr>
      </w:pPr>
      <w:r w:rsidRPr="00E17693">
        <w:rPr>
          <w:rFonts w:ascii="Gill Sans" w:eastAsia="Times New Roman" w:hAnsi="Gill Sans" w:cs="Gill Sans"/>
          <w:color w:val="000000" w:themeColor="text1"/>
          <w:kern w:val="0"/>
          <w:lang w:eastAsia="en-US"/>
        </w:rPr>
        <w:t xml:space="preserve">Benedek JÁVOR, </w:t>
      </w:r>
      <w:proofErr w:type="spellStart"/>
      <w:r w:rsidRPr="00E17693">
        <w:rPr>
          <w:rFonts w:ascii="Gill Sans" w:eastAsia="Times New Roman" w:hAnsi="Gill Sans" w:cs="Gill Sans"/>
          <w:color w:val="000000" w:themeColor="text1"/>
          <w:kern w:val="0"/>
          <w:lang w:val="en-US" w:eastAsia="en-US"/>
        </w:rPr>
        <w:t>Párbeszéd</w:t>
      </w:r>
      <w:proofErr w:type="spellEnd"/>
      <w:r w:rsidRPr="00E17693">
        <w:rPr>
          <w:rFonts w:ascii="Gill Sans" w:eastAsia="Times New Roman" w:hAnsi="Gill Sans" w:cs="Gill Sans"/>
          <w:color w:val="000000" w:themeColor="text1"/>
          <w:kern w:val="0"/>
          <w:lang w:val="en-US" w:eastAsia="en-US"/>
        </w:rPr>
        <w:t xml:space="preserve"> </w:t>
      </w:r>
      <w:proofErr w:type="spellStart"/>
      <w:r w:rsidRPr="00E17693">
        <w:rPr>
          <w:rFonts w:ascii="Gill Sans" w:eastAsia="Times New Roman" w:hAnsi="Gill Sans" w:cs="Gill Sans"/>
          <w:color w:val="000000" w:themeColor="text1"/>
          <w:kern w:val="0"/>
          <w:lang w:val="en-US" w:eastAsia="en-US"/>
        </w:rPr>
        <w:t>Magyarországért</w:t>
      </w:r>
      <w:proofErr w:type="spellEnd"/>
      <w:r w:rsidR="001547FD">
        <w:rPr>
          <w:rFonts w:ascii="Gill Sans" w:eastAsia="Times New Roman" w:hAnsi="Gill Sans" w:cs="Gill Sans"/>
          <w:color w:val="000000" w:themeColor="text1"/>
          <w:kern w:val="0"/>
          <w:lang w:val="en-US" w:eastAsia="en-US"/>
        </w:rPr>
        <w:t xml:space="preserve"> (</w:t>
      </w:r>
      <w:r w:rsidR="006D6F1E">
        <w:rPr>
          <w:rFonts w:ascii="Gill Sans" w:eastAsia="Times New Roman" w:hAnsi="Gill Sans" w:cs="Gill Sans"/>
          <w:color w:val="000000" w:themeColor="text1"/>
          <w:kern w:val="0"/>
          <w:lang w:val="en-US" w:eastAsia="en-US"/>
        </w:rPr>
        <w:t>direct)</w:t>
      </w:r>
    </w:p>
    <w:p w14:paraId="709DA101" w14:textId="77777777" w:rsidR="00F54934" w:rsidRPr="00E17693"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themeColor="text1"/>
        </w:rPr>
      </w:pPr>
    </w:p>
    <w:p w14:paraId="0BF40FCC" w14:textId="77777777" w:rsidR="00906CF6" w:rsidRPr="009E5681" w:rsidRDefault="00906CF6" w:rsidP="00906CF6">
      <w:pPr>
        <w:suppressAutoHyphens w:val="0"/>
        <w:autoSpaceDE w:val="0"/>
        <w:autoSpaceDN w:val="0"/>
        <w:adjustRightInd w:val="0"/>
        <w:textAlignment w:val="auto"/>
        <w:rPr>
          <w:rFonts w:ascii="Gill Sans" w:hAnsi="Gill Sans" w:cs="Gill Sans"/>
          <w:b/>
          <w:color w:val="000000"/>
          <w:lang w:val="de-DE"/>
        </w:rPr>
      </w:pPr>
      <w:r w:rsidRPr="009E5681">
        <w:rPr>
          <w:rFonts w:ascii="Gill Sans" w:hAnsi="Gill Sans" w:cs="Gill Sans"/>
          <w:b/>
          <w:color w:val="000000"/>
          <w:lang w:val="de-DE"/>
        </w:rPr>
        <w:t xml:space="preserve">ITA – </w:t>
      </w:r>
      <w:r w:rsidRPr="009E5681">
        <w:rPr>
          <w:rFonts w:ascii="Gill Sans" w:hAnsi="Gill Sans" w:cs="Gill Sans"/>
          <w:b/>
          <w:color w:val="000000" w:themeColor="text1"/>
          <w:lang w:val="de-DE"/>
        </w:rPr>
        <w:t xml:space="preserve">Independent </w:t>
      </w:r>
      <w:r w:rsidRPr="009E5681">
        <w:rPr>
          <w:rFonts w:ascii="Gill Sans" w:hAnsi="Gill Sans" w:cs="Gill Sans"/>
          <w:b/>
          <w:color w:val="000000"/>
          <w:lang w:val="de-DE"/>
        </w:rPr>
        <w:t xml:space="preserve">– ITALY (1)  </w:t>
      </w:r>
    </w:p>
    <w:p w14:paraId="690F531B" w14:textId="219B9D32" w:rsidR="00906CF6" w:rsidRDefault="00906CF6" w:rsidP="00906CF6">
      <w:pPr>
        <w:suppressAutoHyphens w:val="0"/>
        <w:autoSpaceDE w:val="0"/>
        <w:autoSpaceDN w:val="0"/>
        <w:adjustRightInd w:val="0"/>
        <w:ind w:firstLine="709"/>
        <w:textAlignment w:val="auto"/>
        <w:rPr>
          <w:rFonts w:ascii="Gill Sans" w:hAnsi="Gill Sans" w:cs="Gill Sans"/>
          <w:color w:val="000000"/>
          <w:lang w:val="de-DE"/>
        </w:rPr>
      </w:pPr>
      <w:r w:rsidRPr="009E5681">
        <w:rPr>
          <w:rFonts w:ascii="Gill Sans" w:hAnsi="Gill Sans" w:cs="Gill Sans"/>
          <w:color w:val="000000"/>
          <w:lang w:val="de-DE"/>
        </w:rPr>
        <w:t>Marco AFFRONTE</w:t>
      </w:r>
      <w:r w:rsidR="001547FD">
        <w:rPr>
          <w:rFonts w:ascii="Gill Sans" w:hAnsi="Gill Sans" w:cs="Gill Sans"/>
          <w:color w:val="000000"/>
          <w:lang w:val="de-DE"/>
        </w:rPr>
        <w:t xml:space="preserve"> (</w:t>
      </w:r>
      <w:proofErr w:type="spellStart"/>
      <w:r w:rsidR="006D6F1E">
        <w:rPr>
          <w:rFonts w:ascii="Gill Sans" w:hAnsi="Gill Sans" w:cs="Gill Sans"/>
          <w:color w:val="000000"/>
          <w:lang w:val="de-DE"/>
        </w:rPr>
        <w:t>direct</w:t>
      </w:r>
      <w:proofErr w:type="spellEnd"/>
      <w:r w:rsidR="006D6F1E">
        <w:rPr>
          <w:rFonts w:ascii="Gill Sans" w:hAnsi="Gill Sans" w:cs="Gill Sans"/>
          <w:color w:val="000000"/>
          <w:lang w:val="de-DE"/>
        </w:rPr>
        <w:t>)</w:t>
      </w:r>
    </w:p>
    <w:p w14:paraId="64DCE5C7" w14:textId="77777777" w:rsidR="00E17693" w:rsidRDefault="00E17693" w:rsidP="00E17693">
      <w:pPr>
        <w:suppressAutoHyphens w:val="0"/>
        <w:autoSpaceDE w:val="0"/>
        <w:autoSpaceDN w:val="0"/>
        <w:adjustRightInd w:val="0"/>
        <w:textAlignment w:val="auto"/>
        <w:rPr>
          <w:rFonts w:ascii="Gill Sans" w:hAnsi="Gill Sans" w:cs="Gill Sans"/>
          <w:color w:val="000000"/>
          <w:lang w:val="de-DE"/>
        </w:rPr>
      </w:pPr>
    </w:p>
    <w:p w14:paraId="0967FDF4" w14:textId="6757B3C6" w:rsidR="00E17693" w:rsidRDefault="00E17693" w:rsidP="00E17693">
      <w:pPr>
        <w:suppressAutoHyphens w:val="0"/>
        <w:autoSpaceDE w:val="0"/>
        <w:autoSpaceDN w:val="0"/>
        <w:adjustRightInd w:val="0"/>
        <w:textAlignment w:val="auto"/>
        <w:rPr>
          <w:rFonts w:ascii="Gill Sans" w:eastAsia="Times New Roman" w:hAnsi="Gill Sans" w:cs="Gill Sans"/>
          <w:b/>
          <w:color w:val="10263C"/>
          <w:kern w:val="0"/>
          <w:lang w:val="en-US" w:eastAsia="en-US" w:bidi="ar-SA"/>
        </w:rPr>
      </w:pPr>
      <w:r w:rsidRPr="00E17693">
        <w:rPr>
          <w:rFonts w:ascii="Gill Sans" w:eastAsia="Times New Roman" w:hAnsi="Gill Sans" w:cs="Gill Sans"/>
          <w:b/>
          <w:color w:val="10263C"/>
          <w:kern w:val="0"/>
          <w:lang w:val="en-US" w:eastAsia="en-US" w:bidi="ar-SA"/>
        </w:rPr>
        <w:t>LTU</w:t>
      </w:r>
      <w:r>
        <w:rPr>
          <w:rFonts w:ascii="Gill Sans" w:eastAsia="Times New Roman" w:hAnsi="Gill Sans" w:cs="Gill Sans"/>
          <w:color w:val="10263C"/>
          <w:kern w:val="0"/>
          <w:lang w:val="en-US" w:eastAsia="en-US" w:bidi="ar-SA"/>
        </w:rPr>
        <w:t xml:space="preserve"> - </w:t>
      </w:r>
      <w:proofErr w:type="spellStart"/>
      <w:r w:rsidRPr="00E17693">
        <w:rPr>
          <w:rFonts w:ascii="Gill Sans" w:eastAsia="Times New Roman" w:hAnsi="Gill Sans" w:cs="Gill Sans"/>
          <w:b/>
          <w:color w:val="10263C"/>
          <w:kern w:val="0"/>
          <w:lang w:val="en-US" w:eastAsia="en-US" w:bidi="ar-SA"/>
        </w:rPr>
        <w:t>Lietuvos</w:t>
      </w:r>
      <w:proofErr w:type="spellEnd"/>
      <w:r w:rsidRPr="00E17693">
        <w:rPr>
          <w:rFonts w:ascii="Gill Sans" w:eastAsia="Times New Roman" w:hAnsi="Gill Sans" w:cs="Gill Sans"/>
          <w:b/>
          <w:color w:val="10263C"/>
          <w:kern w:val="0"/>
          <w:lang w:val="en-US" w:eastAsia="en-US" w:bidi="ar-SA"/>
        </w:rPr>
        <w:t xml:space="preserve"> </w:t>
      </w:r>
      <w:proofErr w:type="spellStart"/>
      <w:r w:rsidRPr="00E17693">
        <w:rPr>
          <w:rFonts w:ascii="Gill Sans" w:eastAsia="Times New Roman" w:hAnsi="Gill Sans" w:cs="Gill Sans"/>
          <w:b/>
          <w:color w:val="10263C"/>
          <w:kern w:val="0"/>
          <w:lang w:val="en-US" w:eastAsia="en-US" w:bidi="ar-SA"/>
        </w:rPr>
        <w:t>valstie</w:t>
      </w:r>
      <w:r w:rsidRPr="00E17693">
        <w:rPr>
          <w:rFonts w:ascii="Calibri" w:eastAsia="Calibri" w:hAnsi="Calibri" w:cs="Calibri"/>
          <w:b/>
          <w:color w:val="10263C"/>
          <w:kern w:val="0"/>
          <w:lang w:val="en-US" w:eastAsia="en-US" w:bidi="ar-SA"/>
        </w:rPr>
        <w:t>č</w:t>
      </w:r>
      <w:r w:rsidRPr="00E17693">
        <w:rPr>
          <w:rFonts w:ascii="Gill Sans" w:eastAsia="Times New Roman" w:hAnsi="Gill Sans" w:cs="Gill Sans"/>
          <w:b/>
          <w:color w:val="10263C"/>
          <w:kern w:val="0"/>
          <w:lang w:val="en-US" w:eastAsia="en-US" w:bidi="ar-SA"/>
        </w:rPr>
        <w:t>i</w:t>
      </w:r>
      <w:r w:rsidRPr="00E17693">
        <w:rPr>
          <w:rFonts w:ascii="Calibri" w:eastAsia="Calibri" w:hAnsi="Calibri" w:cs="Calibri"/>
          <w:b/>
          <w:color w:val="10263C"/>
          <w:kern w:val="0"/>
          <w:lang w:val="en-US" w:eastAsia="en-US" w:bidi="ar-SA"/>
        </w:rPr>
        <w:t>ų</w:t>
      </w:r>
      <w:proofErr w:type="spellEnd"/>
      <w:r w:rsidRPr="00E17693">
        <w:rPr>
          <w:rFonts w:ascii="Gill Sans" w:eastAsia="Times New Roman" w:hAnsi="Gill Sans" w:cs="Gill Sans"/>
          <w:b/>
          <w:color w:val="10263C"/>
          <w:kern w:val="0"/>
          <w:lang w:val="en-US" w:eastAsia="en-US" w:bidi="ar-SA"/>
        </w:rPr>
        <w:t xml:space="preserve"> </w:t>
      </w:r>
      <w:proofErr w:type="spellStart"/>
      <w:r w:rsidRPr="00E17693">
        <w:rPr>
          <w:rFonts w:ascii="Gill Sans" w:eastAsia="Times New Roman" w:hAnsi="Gill Sans" w:cs="Gill Sans"/>
          <w:b/>
          <w:color w:val="10263C"/>
          <w:kern w:val="0"/>
          <w:lang w:val="en-US" w:eastAsia="en-US" w:bidi="ar-SA"/>
        </w:rPr>
        <w:t>ir</w:t>
      </w:r>
      <w:proofErr w:type="spellEnd"/>
      <w:r w:rsidRPr="00E17693">
        <w:rPr>
          <w:rFonts w:ascii="Gill Sans" w:eastAsia="Times New Roman" w:hAnsi="Gill Sans" w:cs="Gill Sans"/>
          <w:b/>
          <w:color w:val="10263C"/>
          <w:kern w:val="0"/>
          <w:lang w:val="en-US" w:eastAsia="en-US" w:bidi="ar-SA"/>
        </w:rPr>
        <w:t xml:space="preserve"> </w:t>
      </w:r>
      <w:proofErr w:type="spellStart"/>
      <w:r w:rsidRPr="00E17693">
        <w:rPr>
          <w:rFonts w:ascii="Gill Sans" w:eastAsia="Times New Roman" w:hAnsi="Gill Sans" w:cs="Gill Sans"/>
          <w:b/>
          <w:color w:val="10263C"/>
          <w:kern w:val="0"/>
          <w:lang w:val="en-US" w:eastAsia="en-US" w:bidi="ar-SA"/>
        </w:rPr>
        <w:t>žali</w:t>
      </w:r>
      <w:r w:rsidRPr="00E17693">
        <w:rPr>
          <w:rFonts w:ascii="Calibri" w:eastAsia="Calibri" w:hAnsi="Calibri" w:cs="Calibri"/>
          <w:b/>
          <w:color w:val="10263C"/>
          <w:kern w:val="0"/>
          <w:lang w:val="en-US" w:eastAsia="en-US" w:bidi="ar-SA"/>
        </w:rPr>
        <w:t>ų</w:t>
      </w:r>
      <w:r w:rsidRPr="00E17693">
        <w:rPr>
          <w:rFonts w:ascii="Gill Sans" w:eastAsia="Times New Roman" w:hAnsi="Gill Sans" w:cs="Gill Sans"/>
          <w:b/>
          <w:color w:val="10263C"/>
          <w:kern w:val="0"/>
          <w:lang w:val="en-US" w:eastAsia="en-US" w:bidi="ar-SA"/>
        </w:rPr>
        <w:t>j</w:t>
      </w:r>
      <w:r w:rsidRPr="00E17693">
        <w:rPr>
          <w:rFonts w:ascii="Calibri" w:eastAsia="Calibri" w:hAnsi="Calibri" w:cs="Calibri"/>
          <w:b/>
          <w:color w:val="10263C"/>
          <w:kern w:val="0"/>
          <w:lang w:val="en-US" w:eastAsia="en-US" w:bidi="ar-SA"/>
        </w:rPr>
        <w:t>ų</w:t>
      </w:r>
      <w:proofErr w:type="spellEnd"/>
      <w:r w:rsidRPr="00E17693">
        <w:rPr>
          <w:rFonts w:ascii="Gill Sans" w:eastAsia="Times New Roman" w:hAnsi="Gill Sans" w:cs="Gill Sans"/>
          <w:b/>
          <w:color w:val="10263C"/>
          <w:kern w:val="0"/>
          <w:lang w:val="en-US" w:eastAsia="en-US" w:bidi="ar-SA"/>
        </w:rPr>
        <w:t xml:space="preserve"> </w:t>
      </w:r>
      <w:proofErr w:type="spellStart"/>
      <w:r w:rsidRPr="00E17693">
        <w:rPr>
          <w:rFonts w:ascii="Gill Sans" w:eastAsia="Times New Roman" w:hAnsi="Gill Sans" w:cs="Gill Sans"/>
          <w:b/>
          <w:color w:val="10263C"/>
          <w:kern w:val="0"/>
          <w:lang w:val="en-US" w:eastAsia="en-US" w:bidi="ar-SA"/>
        </w:rPr>
        <w:t>sąjunga</w:t>
      </w:r>
      <w:proofErr w:type="spellEnd"/>
      <w:r>
        <w:rPr>
          <w:rFonts w:ascii="Gill Sans" w:eastAsia="Times New Roman" w:hAnsi="Gill Sans" w:cs="Gill Sans"/>
          <w:b/>
          <w:color w:val="10263C"/>
          <w:kern w:val="0"/>
          <w:lang w:val="en-US" w:eastAsia="en-US" w:bidi="ar-SA"/>
        </w:rPr>
        <w:t xml:space="preserve"> – LITHUANIA (1) </w:t>
      </w:r>
    </w:p>
    <w:p w14:paraId="0D5A96CB" w14:textId="79A330AC" w:rsidR="00E17693" w:rsidRPr="00E17693" w:rsidRDefault="00E17693" w:rsidP="00E17693">
      <w:pPr>
        <w:suppressAutoHyphens w:val="0"/>
        <w:autoSpaceDE w:val="0"/>
        <w:autoSpaceDN w:val="0"/>
        <w:adjustRightInd w:val="0"/>
        <w:textAlignment w:val="auto"/>
        <w:rPr>
          <w:rFonts w:ascii="Gill Sans" w:hAnsi="Gill Sans" w:cs="Gill Sans"/>
          <w:color w:val="000000"/>
          <w:lang w:val="de-DE"/>
        </w:rPr>
      </w:pPr>
      <w:r>
        <w:rPr>
          <w:rFonts w:ascii="Gill Sans" w:eastAsia="Times New Roman" w:hAnsi="Gill Sans" w:cs="Gill Sans"/>
          <w:b/>
          <w:color w:val="10263C"/>
          <w:kern w:val="0"/>
          <w:lang w:val="en-US" w:eastAsia="en-US" w:bidi="ar-SA"/>
        </w:rPr>
        <w:tab/>
      </w:r>
      <w:r w:rsidR="001547FD">
        <w:rPr>
          <w:rFonts w:ascii="Gill Sans" w:eastAsia="Times New Roman" w:hAnsi="Gill Sans" w:cs="Gill Sans"/>
          <w:color w:val="10263C"/>
          <w:kern w:val="0"/>
          <w:lang w:val="en-US" w:eastAsia="en-US" w:bidi="ar-SA"/>
        </w:rPr>
        <w:t>Bronis ROPE (</w:t>
      </w:r>
      <w:r w:rsidR="006D6F1E">
        <w:rPr>
          <w:rFonts w:ascii="Gill Sans" w:eastAsia="Times New Roman" w:hAnsi="Gill Sans" w:cs="Gill Sans"/>
          <w:color w:val="10263C"/>
          <w:kern w:val="0"/>
          <w:lang w:val="en-US" w:eastAsia="en-US" w:bidi="ar-SA"/>
        </w:rPr>
        <w:t>direct)</w:t>
      </w:r>
    </w:p>
    <w:p w14:paraId="4412AAB9"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1B2C5C64"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LUX</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Déi</w:t>
      </w:r>
      <w:r w:rsidRPr="002114F9">
        <w:rPr>
          <w:rFonts w:ascii="Gill Sans" w:eastAsia="Gill Sans" w:hAnsi="Gill Sans" w:cs="Gill Sans"/>
          <w:b/>
          <w:bCs/>
          <w:color w:val="000000"/>
        </w:rPr>
        <w:t xml:space="preserve"> </w:t>
      </w:r>
      <w:r w:rsidRPr="002114F9">
        <w:rPr>
          <w:rFonts w:ascii="Gill Sans" w:hAnsi="Gill Sans" w:cs="Gill Sans"/>
          <w:b/>
          <w:bCs/>
          <w:color w:val="000000"/>
        </w:rPr>
        <w:t>gréng</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LUXEMBOURG</w:t>
      </w:r>
      <w:r w:rsidRPr="002114F9">
        <w:rPr>
          <w:rFonts w:ascii="Gill Sans" w:eastAsia="Gill Sans" w:hAnsi="Gill Sans" w:cs="Gill Sans"/>
          <w:b/>
          <w:bCs/>
          <w:color w:val="000000"/>
        </w:rPr>
        <w:t xml:space="preserve"> </w:t>
      </w:r>
      <w:r w:rsidRPr="002114F9">
        <w:rPr>
          <w:rFonts w:ascii="Gill Sans" w:hAnsi="Gill Sans" w:cs="Gill Sans"/>
          <w:b/>
          <w:bCs/>
          <w:color w:val="000000"/>
        </w:rPr>
        <w:t>(1)</w:t>
      </w:r>
    </w:p>
    <w:p w14:paraId="0FE1325C" w14:textId="048F2BD3"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Claude</w:t>
      </w:r>
      <w:r w:rsidRPr="002114F9">
        <w:rPr>
          <w:rFonts w:ascii="Gill Sans" w:eastAsia="Gill Sans" w:hAnsi="Gill Sans" w:cs="Gill Sans"/>
          <w:color w:val="000000"/>
        </w:rPr>
        <w:t xml:space="preserve"> </w:t>
      </w:r>
      <w:r w:rsidRPr="002114F9">
        <w:rPr>
          <w:rFonts w:ascii="Gill Sans" w:hAnsi="Gill Sans" w:cs="Gill Sans"/>
          <w:color w:val="000000"/>
        </w:rPr>
        <w:t>TURMES</w:t>
      </w:r>
      <w:r w:rsidR="006D6F1E">
        <w:rPr>
          <w:rFonts w:ascii="Gill Sans" w:hAnsi="Gill Sans" w:cs="Gill Sans"/>
          <w:color w:val="000000"/>
        </w:rPr>
        <w:t xml:space="preserve"> (</w:t>
      </w:r>
      <w:r w:rsidR="001547FD">
        <w:rPr>
          <w:rFonts w:ascii="Gill Sans" w:hAnsi="Gill Sans" w:cs="Gill Sans"/>
          <w:color w:val="000000"/>
        </w:rPr>
        <w:t>in</w:t>
      </w:r>
      <w:r w:rsidR="006D6F1E">
        <w:rPr>
          <w:rFonts w:ascii="Gill Sans" w:hAnsi="Gill Sans" w:cs="Gill Sans"/>
          <w:color w:val="000000"/>
        </w:rPr>
        <w:t>direct)</w:t>
      </w:r>
    </w:p>
    <w:p w14:paraId="4D55B895"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6C96F8B4"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NLD</w:t>
      </w:r>
      <w:r w:rsidRPr="002114F9">
        <w:rPr>
          <w:rFonts w:ascii="Gill Sans" w:eastAsia="Gill Sans" w:hAnsi="Gill Sans" w:cs="Gill Sans"/>
          <w:b/>
          <w:bCs/>
          <w:color w:val="000000"/>
        </w:rPr>
        <w:t xml:space="preserve"> – </w:t>
      </w:r>
      <w:r w:rsidRPr="002114F9">
        <w:rPr>
          <w:rFonts w:ascii="Gill Sans" w:hAnsi="Gill Sans" w:cs="Gill Sans"/>
          <w:b/>
          <w:bCs/>
          <w:color w:val="000000"/>
        </w:rPr>
        <w:t>GroenLinks</w:t>
      </w:r>
      <w:r w:rsidRPr="002114F9">
        <w:rPr>
          <w:rFonts w:ascii="Gill Sans" w:eastAsia="Gill Sans" w:hAnsi="Gill Sans" w:cs="Gill Sans"/>
          <w:b/>
          <w:bCs/>
          <w:color w:val="000000"/>
        </w:rPr>
        <w:t xml:space="preserve"> – </w:t>
      </w:r>
      <w:r w:rsidRPr="002114F9">
        <w:rPr>
          <w:rFonts w:ascii="Gill Sans" w:hAnsi="Gill Sans" w:cs="Gill Sans"/>
          <w:b/>
          <w:bCs/>
          <w:color w:val="000000"/>
        </w:rPr>
        <w:t>NETHERLANDS</w:t>
      </w:r>
      <w:r w:rsidRPr="002114F9">
        <w:rPr>
          <w:rFonts w:ascii="Gill Sans" w:eastAsia="Gill Sans" w:hAnsi="Gill Sans" w:cs="Gill Sans"/>
          <w:b/>
          <w:bCs/>
          <w:color w:val="000000"/>
        </w:rPr>
        <w:t xml:space="preserve"> </w:t>
      </w:r>
      <w:r w:rsidRPr="002114F9">
        <w:rPr>
          <w:rFonts w:ascii="Gill Sans" w:hAnsi="Gill Sans" w:cs="Gill Sans"/>
          <w:b/>
          <w:bCs/>
          <w:color w:val="000000"/>
        </w:rPr>
        <w:t>(2)</w:t>
      </w:r>
    </w:p>
    <w:p w14:paraId="76D003A7" w14:textId="03910284"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Bas</w:t>
      </w:r>
      <w:r w:rsidRPr="002114F9">
        <w:rPr>
          <w:rFonts w:ascii="Gill Sans" w:eastAsia="Gill Sans" w:hAnsi="Gill Sans" w:cs="Gill Sans"/>
          <w:color w:val="000000"/>
        </w:rPr>
        <w:t xml:space="preserve"> </w:t>
      </w:r>
      <w:r w:rsidRPr="002114F9">
        <w:rPr>
          <w:rFonts w:ascii="Gill Sans" w:hAnsi="Gill Sans" w:cs="Gill Sans"/>
          <w:color w:val="000000"/>
        </w:rPr>
        <w:t>EICKHOUT</w:t>
      </w:r>
      <w:r w:rsidR="006D6F1E">
        <w:rPr>
          <w:rFonts w:ascii="Gill Sans" w:hAnsi="Gill Sans" w:cs="Gill Sans"/>
          <w:color w:val="000000"/>
        </w:rPr>
        <w:t xml:space="preserve"> (</w:t>
      </w:r>
      <w:r w:rsidR="001547FD">
        <w:rPr>
          <w:rFonts w:ascii="Gill Sans" w:hAnsi="Gill Sans" w:cs="Gill Sans"/>
          <w:color w:val="000000"/>
        </w:rPr>
        <w:t>in</w:t>
      </w:r>
      <w:r w:rsidR="006D6F1E">
        <w:rPr>
          <w:rFonts w:ascii="Gill Sans" w:hAnsi="Gill Sans" w:cs="Gill Sans"/>
          <w:color w:val="000000"/>
        </w:rPr>
        <w:t>direct)</w:t>
      </w:r>
    </w:p>
    <w:p w14:paraId="25291E06" w14:textId="6D1A32A7" w:rsidR="00F54934" w:rsidRPr="002114F9"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rPr>
      </w:pPr>
      <w:r w:rsidRPr="002114F9">
        <w:rPr>
          <w:rFonts w:ascii="Gill Sans" w:eastAsia="ArialMT" w:hAnsi="Gill Sans" w:cs="Gill Sans"/>
          <w:color w:val="000000"/>
        </w:rPr>
        <w:t>Judith</w:t>
      </w:r>
      <w:r w:rsidRPr="002114F9">
        <w:rPr>
          <w:rFonts w:ascii="Gill Sans" w:eastAsia="Gill Sans" w:hAnsi="Gill Sans" w:cs="Gill Sans"/>
          <w:color w:val="000000"/>
        </w:rPr>
        <w:t xml:space="preserve"> </w:t>
      </w:r>
      <w:r w:rsidRPr="002114F9">
        <w:rPr>
          <w:rFonts w:ascii="Gill Sans" w:hAnsi="Gill Sans" w:cs="Gill Sans"/>
          <w:color w:val="000000"/>
        </w:rPr>
        <w:t>SARGENTINI</w:t>
      </w:r>
      <w:r w:rsidR="006D6F1E">
        <w:rPr>
          <w:rFonts w:ascii="Gill Sans" w:hAnsi="Gill Sans" w:cs="Gill Sans"/>
          <w:color w:val="000000"/>
        </w:rPr>
        <w:t xml:space="preserve"> (</w:t>
      </w:r>
      <w:r w:rsidR="001547FD">
        <w:rPr>
          <w:rFonts w:ascii="Gill Sans" w:hAnsi="Gill Sans" w:cs="Gill Sans"/>
          <w:color w:val="000000"/>
        </w:rPr>
        <w:t>in</w:t>
      </w:r>
      <w:r w:rsidR="006D6F1E">
        <w:rPr>
          <w:rFonts w:ascii="Gill Sans" w:hAnsi="Gill Sans" w:cs="Gill Sans"/>
          <w:color w:val="000000"/>
        </w:rPr>
        <w:t>direct)</w:t>
      </w:r>
    </w:p>
    <w:p w14:paraId="35718580" w14:textId="77777777"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themeColor="text1"/>
        </w:rPr>
      </w:pPr>
    </w:p>
    <w:p w14:paraId="5F1B579D" w14:textId="77777777"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hanging="724"/>
        <w:rPr>
          <w:rFonts w:ascii="Gill Sans" w:eastAsia="Times New Roman" w:hAnsi="Gill Sans" w:cs="Gill Sans"/>
          <w:b/>
          <w:bCs/>
          <w:color w:val="000000" w:themeColor="text1"/>
          <w:kern w:val="0"/>
          <w:lang w:eastAsia="en-US"/>
        </w:rPr>
      </w:pPr>
      <w:r w:rsidRPr="00E17693">
        <w:rPr>
          <w:rFonts w:ascii="Gill Sans" w:hAnsi="Gill Sans" w:cs="Gill Sans"/>
          <w:b/>
          <w:color w:val="000000" w:themeColor="text1"/>
        </w:rPr>
        <w:t xml:space="preserve">SVN - </w:t>
      </w:r>
      <w:r w:rsidRPr="00E17693">
        <w:rPr>
          <w:rFonts w:ascii="Gill Sans" w:eastAsia="Times New Roman" w:hAnsi="Gill Sans" w:cs="Gill Sans"/>
          <w:b/>
          <w:color w:val="000000" w:themeColor="text1"/>
          <w:kern w:val="0"/>
          <w:lang w:eastAsia="en-US"/>
        </w:rPr>
        <w:t xml:space="preserve">Party </w:t>
      </w:r>
      <w:proofErr w:type="spellStart"/>
      <w:r w:rsidRPr="00E17693">
        <w:rPr>
          <w:rFonts w:ascii="Gill Sans" w:eastAsia="Times New Roman" w:hAnsi="Gill Sans" w:cs="Gill Sans"/>
          <w:b/>
          <w:color w:val="000000" w:themeColor="text1"/>
          <w:kern w:val="0"/>
          <w:lang w:eastAsia="en-US"/>
        </w:rPr>
        <w:t>Verjamem</w:t>
      </w:r>
      <w:proofErr w:type="spellEnd"/>
      <w:r w:rsidRPr="00E17693">
        <w:rPr>
          <w:rFonts w:ascii="Gill Sans" w:eastAsia="Times New Roman" w:hAnsi="Gill Sans" w:cs="Gill Sans"/>
          <w:b/>
          <w:bCs/>
          <w:color w:val="000000" w:themeColor="text1"/>
          <w:kern w:val="0"/>
          <w:lang w:eastAsia="en-US"/>
        </w:rPr>
        <w:t xml:space="preserve"> – SLOVENIA (1)</w:t>
      </w:r>
    </w:p>
    <w:p w14:paraId="36FD1341" w14:textId="6BBF685C" w:rsidR="00F54934" w:rsidRPr="00E17693"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hAnsi="Gill Sans" w:cs="Gill Sans"/>
          <w:color w:val="000000" w:themeColor="text1"/>
        </w:rPr>
      </w:pPr>
      <w:r w:rsidRPr="00E17693">
        <w:rPr>
          <w:rFonts w:ascii="Gill Sans" w:eastAsia="Times New Roman" w:hAnsi="Gill Sans" w:cs="Gill Sans"/>
          <w:bCs/>
          <w:color w:val="000000" w:themeColor="text1"/>
          <w:kern w:val="0"/>
          <w:lang w:eastAsia="en-US"/>
        </w:rPr>
        <w:t>Igor Šoltes</w:t>
      </w:r>
      <w:r w:rsidR="001547FD">
        <w:rPr>
          <w:rFonts w:ascii="Gill Sans" w:eastAsia="Times New Roman" w:hAnsi="Gill Sans" w:cs="Gill Sans"/>
          <w:bCs/>
          <w:color w:val="000000" w:themeColor="text1"/>
          <w:kern w:val="0"/>
          <w:lang w:eastAsia="en-US"/>
        </w:rPr>
        <w:t xml:space="preserve"> (</w:t>
      </w:r>
      <w:r w:rsidR="006D6F1E">
        <w:rPr>
          <w:rFonts w:ascii="Gill Sans" w:eastAsia="Times New Roman" w:hAnsi="Gill Sans" w:cs="Gill Sans"/>
          <w:bCs/>
          <w:color w:val="000000" w:themeColor="text1"/>
          <w:kern w:val="0"/>
          <w:lang w:eastAsia="en-US"/>
        </w:rPr>
        <w:t>direct)</w:t>
      </w:r>
    </w:p>
    <w:p w14:paraId="25D869B3"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eastAsia="ArialMT" w:hAnsi="Gill Sans" w:cs="Gill Sans"/>
          <w:b/>
          <w:bCs/>
          <w:color w:val="000000"/>
        </w:rPr>
      </w:pPr>
    </w:p>
    <w:p w14:paraId="7A5BBDA2" w14:textId="77777777" w:rsidR="00F54934" w:rsidRPr="002114F9" w:rsidRDefault="00F54934" w:rsidP="00F5493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w:hAnsi="Gill Sans" w:cs="Gill Sans"/>
          <w:b/>
          <w:bCs/>
          <w:color w:val="000000"/>
        </w:rPr>
      </w:pPr>
      <w:r w:rsidRPr="002114F9">
        <w:rPr>
          <w:rFonts w:ascii="Gill Sans" w:eastAsia="ArialMT" w:hAnsi="Gill Sans" w:cs="Gill Sans"/>
          <w:b/>
          <w:bCs/>
          <w:color w:val="000000"/>
        </w:rPr>
        <w:t>SWE</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Miljöpartiet</w:t>
      </w:r>
      <w:r w:rsidRPr="002114F9">
        <w:rPr>
          <w:rFonts w:ascii="Gill Sans" w:eastAsia="Gill Sans" w:hAnsi="Gill Sans" w:cs="Gill Sans"/>
          <w:b/>
          <w:bCs/>
          <w:color w:val="000000"/>
        </w:rPr>
        <w:t xml:space="preserve"> </w:t>
      </w:r>
      <w:r w:rsidRPr="002114F9">
        <w:rPr>
          <w:rFonts w:ascii="Gill Sans" w:hAnsi="Gill Sans" w:cs="Gill Sans"/>
          <w:b/>
          <w:bCs/>
          <w:color w:val="000000"/>
        </w:rPr>
        <w:t>de</w:t>
      </w:r>
      <w:r w:rsidRPr="002114F9">
        <w:rPr>
          <w:rFonts w:ascii="Gill Sans" w:eastAsia="Gill Sans" w:hAnsi="Gill Sans" w:cs="Gill Sans"/>
          <w:b/>
          <w:bCs/>
          <w:color w:val="000000"/>
        </w:rPr>
        <w:t xml:space="preserve"> </w:t>
      </w:r>
      <w:r w:rsidRPr="002114F9">
        <w:rPr>
          <w:rFonts w:ascii="Gill Sans" w:hAnsi="Gill Sans" w:cs="Gill Sans"/>
          <w:b/>
          <w:bCs/>
          <w:color w:val="000000"/>
        </w:rPr>
        <w:t>gröna</w:t>
      </w:r>
      <w:r w:rsidRPr="002114F9">
        <w:rPr>
          <w:rFonts w:ascii="Gill Sans" w:eastAsia="Gill Sans" w:hAnsi="Gill Sans" w:cs="Gill Sans"/>
          <w:b/>
          <w:bCs/>
          <w:color w:val="000000"/>
        </w:rPr>
        <w:t xml:space="preserve"> </w:t>
      </w:r>
      <w:r w:rsidRPr="002114F9">
        <w:rPr>
          <w:rFonts w:ascii="Gill Sans" w:hAnsi="Gill Sans" w:cs="Gill Sans"/>
          <w:b/>
          <w:bCs/>
          <w:color w:val="000000"/>
        </w:rPr>
        <w:t>-</w:t>
      </w:r>
      <w:r w:rsidRPr="002114F9">
        <w:rPr>
          <w:rFonts w:ascii="Gill Sans" w:eastAsia="Gill Sans" w:hAnsi="Gill Sans" w:cs="Gill Sans"/>
          <w:b/>
          <w:bCs/>
          <w:color w:val="000000"/>
        </w:rPr>
        <w:t xml:space="preserve"> </w:t>
      </w:r>
      <w:r w:rsidRPr="002114F9">
        <w:rPr>
          <w:rFonts w:ascii="Gill Sans" w:hAnsi="Gill Sans" w:cs="Gill Sans"/>
          <w:b/>
          <w:bCs/>
          <w:color w:val="000000"/>
        </w:rPr>
        <w:t>SWEDEN</w:t>
      </w:r>
      <w:r w:rsidRPr="002114F9">
        <w:rPr>
          <w:rFonts w:ascii="Gill Sans" w:eastAsia="Gill Sans" w:hAnsi="Gill Sans" w:cs="Gill Sans"/>
          <w:b/>
          <w:bCs/>
          <w:color w:val="000000"/>
        </w:rPr>
        <w:t xml:space="preserve"> </w:t>
      </w:r>
      <w:r w:rsidRPr="002114F9">
        <w:rPr>
          <w:rFonts w:ascii="Gill Sans" w:hAnsi="Gill Sans" w:cs="Gill Sans"/>
          <w:b/>
          <w:bCs/>
          <w:color w:val="000000"/>
        </w:rPr>
        <w:t>(4)</w:t>
      </w:r>
    </w:p>
    <w:p w14:paraId="1F0E852A" w14:textId="29137F1E" w:rsidR="00F54934"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rPr>
      </w:pPr>
      <w:r w:rsidRPr="002114F9">
        <w:rPr>
          <w:rFonts w:ascii="Gill Sans" w:eastAsia="ArialMT" w:hAnsi="Gill Sans" w:cs="Gill Sans"/>
          <w:color w:val="000000"/>
        </w:rPr>
        <w:t>Max ANDERSSON</w:t>
      </w:r>
      <w:r w:rsidR="006D6F1E">
        <w:rPr>
          <w:rFonts w:ascii="Gill Sans" w:eastAsia="ArialMT" w:hAnsi="Gill Sans" w:cs="Gill Sans"/>
          <w:color w:val="000000"/>
        </w:rPr>
        <w:t xml:space="preserve"> </w:t>
      </w:r>
      <w:r w:rsidR="006D6F1E">
        <w:rPr>
          <w:rFonts w:ascii="Gill Sans" w:hAnsi="Gill Sans" w:cs="Gill Sans"/>
          <w:color w:val="000000"/>
        </w:rPr>
        <w:t>(</w:t>
      </w:r>
      <w:r w:rsidR="001547FD">
        <w:rPr>
          <w:rFonts w:ascii="Gill Sans" w:hAnsi="Gill Sans" w:cs="Gill Sans"/>
          <w:color w:val="000000"/>
        </w:rPr>
        <w:t>in</w:t>
      </w:r>
      <w:r w:rsidR="006D6F1E">
        <w:rPr>
          <w:rFonts w:ascii="Gill Sans" w:hAnsi="Gill Sans" w:cs="Gill Sans"/>
          <w:color w:val="000000"/>
        </w:rPr>
        <w:t>direct)</w:t>
      </w:r>
    </w:p>
    <w:p w14:paraId="16E85793" w14:textId="6C0078BD" w:rsidR="00F54934"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ArialMT" w:hAnsi="Gill Sans" w:cs="Gill Sans"/>
          <w:color w:val="000000"/>
        </w:rPr>
      </w:pPr>
      <w:proofErr w:type="spellStart"/>
      <w:r w:rsidRPr="002114F9">
        <w:rPr>
          <w:rFonts w:ascii="Gill Sans" w:eastAsia="ArialMT" w:hAnsi="Gill Sans" w:cs="Gill Sans"/>
          <w:color w:val="000000"/>
        </w:rPr>
        <w:t>Bodil</w:t>
      </w:r>
      <w:proofErr w:type="spellEnd"/>
      <w:r w:rsidRPr="002114F9">
        <w:rPr>
          <w:rFonts w:ascii="Gill Sans" w:eastAsia="ArialMT" w:hAnsi="Gill Sans" w:cs="Gill Sans"/>
          <w:color w:val="000000"/>
        </w:rPr>
        <w:t xml:space="preserve"> VALERO</w:t>
      </w:r>
      <w:r w:rsidR="006D6F1E">
        <w:rPr>
          <w:rFonts w:ascii="Gill Sans" w:eastAsia="ArialMT" w:hAnsi="Gill Sans" w:cs="Gill Sans"/>
          <w:color w:val="000000"/>
        </w:rPr>
        <w:t xml:space="preserve"> </w:t>
      </w:r>
      <w:r w:rsidR="006D6F1E">
        <w:rPr>
          <w:rFonts w:ascii="Gill Sans" w:hAnsi="Gill Sans" w:cs="Gill Sans"/>
          <w:color w:val="000000"/>
        </w:rPr>
        <w:t>(</w:t>
      </w:r>
      <w:r w:rsidR="001547FD">
        <w:rPr>
          <w:rFonts w:ascii="Gill Sans" w:hAnsi="Gill Sans" w:cs="Gill Sans"/>
          <w:color w:val="000000"/>
        </w:rPr>
        <w:t>in</w:t>
      </w:r>
      <w:r w:rsidR="006D6F1E">
        <w:rPr>
          <w:rFonts w:ascii="Gill Sans" w:hAnsi="Gill Sans" w:cs="Gill Sans"/>
          <w:color w:val="000000"/>
        </w:rPr>
        <w:t>direct)</w:t>
      </w:r>
    </w:p>
    <w:p w14:paraId="1FC46E80" w14:textId="6924D881" w:rsidR="00F54934"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Times New Roman" w:hAnsi="Gill Sans" w:cs="Gill Sans"/>
          <w:bCs/>
          <w:kern w:val="0"/>
          <w:lang w:eastAsia="en-US"/>
        </w:rPr>
      </w:pPr>
      <w:proofErr w:type="spellStart"/>
      <w:r w:rsidRPr="002114F9">
        <w:rPr>
          <w:rFonts w:ascii="Gill Sans" w:eastAsia="Times New Roman" w:hAnsi="Gill Sans" w:cs="Gill Sans"/>
          <w:bCs/>
          <w:kern w:val="0"/>
          <w:lang w:eastAsia="en-US"/>
        </w:rPr>
        <w:t>Linnéa</w:t>
      </w:r>
      <w:proofErr w:type="spellEnd"/>
      <w:r w:rsidRPr="002114F9">
        <w:rPr>
          <w:rFonts w:ascii="Gill Sans" w:eastAsia="Times New Roman" w:hAnsi="Gill Sans" w:cs="Gill Sans"/>
          <w:bCs/>
          <w:kern w:val="0"/>
          <w:lang w:eastAsia="en-US"/>
        </w:rPr>
        <w:t xml:space="preserve"> ENGSTR</w:t>
      </w:r>
      <w:r w:rsidRPr="002114F9">
        <w:rPr>
          <w:rFonts w:ascii="Gill Sans" w:eastAsia="Times New Roman" w:hAnsi="Gill Sans" w:cs="Gill Sans"/>
          <w:caps/>
          <w:kern w:val="0"/>
          <w:lang w:eastAsia="en-US"/>
        </w:rPr>
        <w:t>ö</w:t>
      </w:r>
      <w:r w:rsidRPr="002114F9">
        <w:rPr>
          <w:rFonts w:ascii="Gill Sans" w:eastAsia="Times New Roman" w:hAnsi="Gill Sans" w:cs="Gill Sans"/>
          <w:bCs/>
          <w:kern w:val="0"/>
          <w:lang w:eastAsia="en-US"/>
        </w:rPr>
        <w:t>M</w:t>
      </w:r>
      <w:r w:rsidR="006D6F1E">
        <w:rPr>
          <w:rFonts w:ascii="Gill Sans" w:eastAsia="Times New Roman" w:hAnsi="Gill Sans" w:cs="Gill Sans"/>
          <w:bCs/>
          <w:kern w:val="0"/>
          <w:lang w:eastAsia="en-US"/>
        </w:rPr>
        <w:t xml:space="preserve"> </w:t>
      </w:r>
      <w:r w:rsidR="006D6F1E">
        <w:rPr>
          <w:rFonts w:ascii="Gill Sans" w:hAnsi="Gill Sans" w:cs="Gill Sans"/>
          <w:color w:val="000000"/>
        </w:rPr>
        <w:t>(</w:t>
      </w:r>
      <w:r w:rsidR="001547FD">
        <w:rPr>
          <w:rFonts w:ascii="Gill Sans" w:hAnsi="Gill Sans" w:cs="Gill Sans"/>
          <w:color w:val="000000"/>
        </w:rPr>
        <w:t>in</w:t>
      </w:r>
      <w:r w:rsidR="006D6F1E">
        <w:rPr>
          <w:rFonts w:ascii="Gill Sans" w:hAnsi="Gill Sans" w:cs="Gill Sans"/>
          <w:color w:val="000000"/>
        </w:rPr>
        <w:t>direct)</w:t>
      </w:r>
    </w:p>
    <w:p w14:paraId="73D7D14F" w14:textId="4592B1CB" w:rsidR="00F54934" w:rsidRPr="00F54934" w:rsidRDefault="00F54934" w:rsidP="00F54934">
      <w:pPr>
        <w:pStyle w:val="Standard"/>
        <w:tabs>
          <w:tab w:val="left" w:pos="1284"/>
          <w:tab w:val="left" w:pos="1844"/>
          <w:tab w:val="left" w:pos="2404"/>
          <w:tab w:val="left" w:pos="2964"/>
          <w:tab w:val="left" w:pos="3524"/>
          <w:tab w:val="left" w:pos="4084"/>
          <w:tab w:val="left" w:pos="4644"/>
          <w:tab w:val="left" w:pos="5204"/>
          <w:tab w:val="left" w:pos="5764"/>
          <w:tab w:val="left" w:pos="6324"/>
          <w:tab w:val="left" w:pos="6884"/>
          <w:tab w:val="left" w:pos="7444"/>
        </w:tabs>
        <w:autoSpaceDE w:val="0"/>
        <w:ind w:left="724"/>
        <w:rPr>
          <w:rFonts w:ascii="Gill Sans" w:eastAsia="Times New Roman" w:hAnsi="Gill Sans" w:cs="Gill Sans"/>
          <w:bCs/>
          <w:kern w:val="0"/>
          <w:lang w:eastAsia="en-US"/>
        </w:rPr>
      </w:pPr>
      <w:proofErr w:type="spellStart"/>
      <w:r>
        <w:rPr>
          <w:rFonts w:ascii="Gill Sans" w:eastAsia="Times New Roman" w:hAnsi="Gill Sans" w:cs="Gill Sans"/>
          <w:kern w:val="0"/>
          <w:lang w:eastAsia="en-US"/>
        </w:rPr>
        <w:t>J</w:t>
      </w:r>
      <w:r w:rsidRPr="002114F9">
        <w:rPr>
          <w:rFonts w:ascii="Gill Sans" w:eastAsia="Times New Roman" w:hAnsi="Gill Sans" w:cs="Gill Sans"/>
          <w:kern w:val="0"/>
          <w:lang w:eastAsia="en-US"/>
        </w:rPr>
        <w:t>akop</w:t>
      </w:r>
      <w:proofErr w:type="spellEnd"/>
      <w:r w:rsidRPr="002114F9">
        <w:rPr>
          <w:rFonts w:ascii="Gill Sans" w:eastAsia="Times New Roman" w:hAnsi="Gill Sans" w:cs="Gill Sans"/>
          <w:kern w:val="0"/>
          <w:lang w:eastAsia="en-US"/>
        </w:rPr>
        <w:t xml:space="preserve"> DALUNDE</w:t>
      </w:r>
      <w:r w:rsidR="006D6F1E">
        <w:rPr>
          <w:rFonts w:ascii="Gill Sans" w:eastAsia="Times New Roman" w:hAnsi="Gill Sans" w:cs="Gill Sans"/>
          <w:kern w:val="0"/>
          <w:lang w:eastAsia="en-US"/>
        </w:rPr>
        <w:t xml:space="preserve"> </w:t>
      </w:r>
      <w:r w:rsidR="006D6F1E">
        <w:rPr>
          <w:rFonts w:ascii="Gill Sans" w:hAnsi="Gill Sans" w:cs="Gill Sans"/>
          <w:color w:val="000000"/>
        </w:rPr>
        <w:t>(</w:t>
      </w:r>
      <w:r w:rsidR="001547FD">
        <w:rPr>
          <w:rFonts w:ascii="Gill Sans" w:hAnsi="Gill Sans" w:cs="Gill Sans"/>
          <w:color w:val="000000"/>
        </w:rPr>
        <w:t>in</w:t>
      </w:r>
      <w:r w:rsidR="006D6F1E">
        <w:rPr>
          <w:rFonts w:ascii="Gill Sans" w:hAnsi="Gill Sans" w:cs="Gill Sans"/>
          <w:color w:val="000000"/>
        </w:rPr>
        <w:t>direct)</w:t>
      </w:r>
    </w:p>
    <w:p w14:paraId="4A932E53" w14:textId="77777777" w:rsidR="00F54934" w:rsidRDefault="00F54934" w:rsidP="004C4367">
      <w:pPr>
        <w:pStyle w:val="Standard"/>
        <w:ind w:right="86"/>
        <w:jc w:val="both"/>
        <w:rPr>
          <w:rFonts w:ascii="Gill Sans" w:hAnsi="Gill Sans" w:cs="Gill Sans"/>
          <w:b/>
          <w:bCs/>
          <w:color w:val="000000"/>
        </w:rPr>
      </w:pPr>
    </w:p>
    <w:p w14:paraId="770AE906" w14:textId="7B2A535B" w:rsidR="004C4367" w:rsidRDefault="004C4367" w:rsidP="004C4367">
      <w:pPr>
        <w:pStyle w:val="Standard"/>
        <w:ind w:right="86"/>
        <w:jc w:val="both"/>
        <w:rPr>
          <w:rFonts w:ascii="Gill Sans" w:hAnsi="Gill Sans"/>
        </w:rPr>
      </w:pPr>
    </w:p>
    <w:p w14:paraId="6629FDFE" w14:textId="77777777" w:rsidR="004E5980" w:rsidRDefault="004E5980" w:rsidP="004C4367">
      <w:pPr>
        <w:pStyle w:val="Standard"/>
        <w:ind w:right="86"/>
        <w:jc w:val="both"/>
        <w:rPr>
          <w:rFonts w:ascii="Gill Sans" w:hAnsi="Gill Sans"/>
        </w:rPr>
      </w:pPr>
    </w:p>
    <w:p w14:paraId="7401DF8C" w14:textId="77777777" w:rsidR="004E5980" w:rsidRDefault="004E5980" w:rsidP="004C4367">
      <w:pPr>
        <w:pStyle w:val="Standard"/>
        <w:ind w:right="86"/>
        <w:jc w:val="both"/>
        <w:rPr>
          <w:rFonts w:ascii="Gill Sans" w:hAnsi="Gill Sans"/>
        </w:rPr>
      </w:pPr>
    </w:p>
    <w:p w14:paraId="06E9FBBE" w14:textId="77777777" w:rsidR="004E5980" w:rsidRDefault="004E5980" w:rsidP="004C4367">
      <w:pPr>
        <w:pStyle w:val="Standard"/>
        <w:ind w:right="86"/>
        <w:jc w:val="both"/>
        <w:rPr>
          <w:rFonts w:ascii="Gill Sans" w:hAnsi="Gill Sans"/>
        </w:rPr>
      </w:pPr>
    </w:p>
    <w:p w14:paraId="26FC4D41" w14:textId="77777777" w:rsidR="0016615C" w:rsidRDefault="0016615C" w:rsidP="0016615C">
      <w:pPr>
        <w:pStyle w:val="Standard"/>
        <w:tabs>
          <w:tab w:val="left" w:pos="-1464"/>
          <w:tab w:val="left" w:pos="-744"/>
          <w:tab w:val="left" w:pos="1021"/>
          <w:tab w:val="left" w:pos="1416"/>
          <w:tab w:val="left" w:pos="1786"/>
          <w:tab w:val="left" w:pos="2136"/>
          <w:tab w:val="left" w:pos="2381"/>
          <w:tab w:val="left" w:pos="2856"/>
          <w:tab w:val="left" w:pos="2948"/>
          <w:tab w:val="left" w:pos="3576"/>
          <w:tab w:val="left" w:pos="4139"/>
          <w:tab w:val="left" w:pos="4296"/>
          <w:tab w:val="left" w:pos="4763"/>
          <w:tab w:val="left" w:pos="5016"/>
          <w:tab w:val="left" w:pos="5387"/>
          <w:tab w:val="left" w:pos="5736"/>
          <w:tab w:val="left" w:pos="5954"/>
          <w:tab w:val="left" w:pos="6456"/>
          <w:tab w:val="left" w:pos="6577"/>
          <w:tab w:val="left" w:pos="7144"/>
          <w:tab w:val="left" w:pos="7176"/>
          <w:tab w:val="left" w:pos="7896"/>
          <w:tab w:val="left" w:pos="8616"/>
        </w:tabs>
        <w:spacing w:after="115"/>
        <w:rPr>
          <w:rFonts w:ascii="Gill Sans" w:hAnsi="Gill Sans" w:cs="Gill Sans"/>
          <w:b/>
          <w:bCs/>
          <w:color w:val="000000"/>
          <w:lang w:bidi="hi-IN"/>
        </w:rPr>
      </w:pPr>
      <w:bookmarkStart w:id="4" w:name="_GoBack"/>
      <w:bookmarkEnd w:id="4"/>
      <w:r>
        <w:rPr>
          <w:rFonts w:ascii="Gill Sans" w:eastAsia="Times New Roman" w:hAnsi="Gill Sans" w:cs="Gill Sans"/>
          <w:b/>
          <w:bCs/>
          <w:color w:val="000000"/>
          <w:lang w:bidi="hi-IN"/>
        </w:rPr>
        <w:lastRenderedPageBreak/>
        <w:t>Annex</w:t>
      </w:r>
      <w:r>
        <w:rPr>
          <w:rFonts w:ascii="Gill Sans" w:eastAsia="Gill Sans" w:hAnsi="Gill Sans" w:cs="Gill Sans"/>
          <w:b/>
          <w:bCs/>
          <w:color w:val="000000"/>
          <w:lang w:bidi="hi-IN"/>
        </w:rPr>
        <w:t xml:space="preserve"> </w:t>
      </w:r>
      <w:r>
        <w:rPr>
          <w:rFonts w:ascii="Gill Sans" w:hAnsi="Gill Sans" w:cs="Gill Sans"/>
          <w:b/>
          <w:bCs/>
          <w:color w:val="000000"/>
          <w:lang w:bidi="hi-IN"/>
        </w:rPr>
        <w:t>C</w:t>
      </w:r>
    </w:p>
    <w:p w14:paraId="382C825E" w14:textId="77777777" w:rsidR="0016615C" w:rsidRDefault="0016615C" w:rsidP="0016615C">
      <w:pPr>
        <w:autoSpaceDE w:val="0"/>
        <w:autoSpaceDN w:val="0"/>
        <w:adjustRightInd w:val="0"/>
        <w:spacing w:after="240"/>
        <w:jc w:val="center"/>
        <w:rPr>
          <w:rFonts w:ascii="Gill Sans MT" w:hAnsi="Gill Sans MT" w:cs="Arial"/>
          <w:b/>
          <w:bCs/>
          <w:sz w:val="41"/>
          <w:szCs w:val="41"/>
          <w:lang w:val="en-US"/>
        </w:rPr>
      </w:pPr>
      <w:r>
        <w:rPr>
          <w:rFonts w:ascii="Gill Sans MT" w:hAnsi="Gill Sans MT" w:cs="Arial"/>
          <w:b/>
          <w:bCs/>
          <w:noProof/>
          <w:sz w:val="41"/>
          <w:szCs w:val="41"/>
          <w:lang w:val="en-US" w:eastAsia="en-US" w:bidi="ar-SA"/>
        </w:rPr>
        <w:drawing>
          <wp:inline distT="0" distB="0" distL="0" distR="0" wp14:anchorId="5B102B5B" wp14:editId="165C29E9">
            <wp:extent cx="1066800" cy="1066800"/>
            <wp:effectExtent l="0" t="0" r="0" b="0"/>
            <wp:docPr id="4" name="Picture 4" descr="GG_logo_interi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_logo_interim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E921C21" w14:textId="77777777" w:rsidR="0016615C" w:rsidRDefault="0016615C" w:rsidP="0016615C">
      <w:pPr>
        <w:autoSpaceDE w:val="0"/>
        <w:autoSpaceDN w:val="0"/>
        <w:adjustRightInd w:val="0"/>
        <w:jc w:val="center"/>
        <w:rPr>
          <w:rFonts w:ascii="Gill Sans MT" w:hAnsi="Gill Sans MT" w:cs="Arial"/>
          <w:b/>
          <w:bCs/>
          <w:sz w:val="20"/>
          <w:szCs w:val="41"/>
          <w:lang w:val="en-US"/>
        </w:rPr>
      </w:pPr>
    </w:p>
    <w:p w14:paraId="664DD881" w14:textId="77777777" w:rsidR="0016615C" w:rsidRPr="009B55B8" w:rsidRDefault="0016615C" w:rsidP="0016615C">
      <w:pPr>
        <w:pStyle w:val="Heading1"/>
        <w:spacing w:after="240"/>
        <w:jc w:val="center"/>
        <w:rPr>
          <w:rFonts w:ascii="Gill Sans MT" w:hAnsi="Gill Sans MT"/>
          <w:sz w:val="32"/>
          <w:szCs w:val="32"/>
        </w:rPr>
      </w:pPr>
      <w:r w:rsidRPr="009B55B8">
        <w:rPr>
          <w:rFonts w:ascii="Gill Sans MT" w:hAnsi="Gill Sans MT"/>
          <w:sz w:val="32"/>
          <w:szCs w:val="32"/>
        </w:rPr>
        <w:t>CHARTER OF</w:t>
      </w:r>
    </w:p>
    <w:p w14:paraId="5377C7BF" w14:textId="77777777" w:rsidR="0016615C" w:rsidRPr="009B55B8" w:rsidRDefault="0016615C" w:rsidP="0016615C">
      <w:pPr>
        <w:pStyle w:val="Heading7"/>
        <w:jc w:val="center"/>
        <w:rPr>
          <w:rFonts w:ascii="Gill Sans MT" w:eastAsia="Arial Unicode MS" w:hAnsi="Gill Sans MT" w:cs="Tahoma"/>
          <w:b/>
          <w:bCs/>
          <w:sz w:val="32"/>
          <w:szCs w:val="32"/>
          <w:lang w:val="en-GB" w:bidi="ar-SA"/>
        </w:rPr>
      </w:pPr>
      <w:r w:rsidRPr="009B55B8">
        <w:rPr>
          <w:rFonts w:ascii="Gill Sans MT" w:eastAsia="Arial Unicode MS" w:hAnsi="Gill Sans MT" w:cs="Tahoma"/>
          <w:b/>
          <w:bCs/>
          <w:sz w:val="32"/>
          <w:szCs w:val="32"/>
          <w:lang w:val="en-GB" w:bidi="ar-SA"/>
        </w:rPr>
        <w:t>THE GLOBAL GREENS</w:t>
      </w:r>
    </w:p>
    <w:p w14:paraId="3536C008" w14:textId="77777777" w:rsidR="0016615C" w:rsidRPr="009B55B8" w:rsidRDefault="0016615C" w:rsidP="0016615C">
      <w:pPr>
        <w:pStyle w:val="Heading6"/>
        <w:spacing w:after="0"/>
        <w:rPr>
          <w:sz w:val="28"/>
          <w:szCs w:val="28"/>
        </w:rPr>
      </w:pPr>
    </w:p>
    <w:p w14:paraId="1071BDFD" w14:textId="77777777" w:rsidR="0016615C" w:rsidRPr="009B55B8" w:rsidRDefault="0016615C" w:rsidP="0016615C">
      <w:pPr>
        <w:pStyle w:val="Heading6"/>
        <w:jc w:val="center"/>
        <w:rPr>
          <w:rFonts w:ascii="Gill Sans MT" w:eastAsia="Arial Unicode MS" w:hAnsi="Gill Sans MT" w:cs="Arial"/>
          <w:sz w:val="28"/>
          <w:szCs w:val="28"/>
          <w:lang w:val="en-US"/>
        </w:rPr>
      </w:pPr>
      <w:r w:rsidRPr="009B55B8">
        <w:rPr>
          <w:rFonts w:ascii="Gill Sans MT" w:eastAsia="Arial Unicode MS" w:hAnsi="Gill Sans MT" w:cs="Arial"/>
          <w:sz w:val="28"/>
          <w:szCs w:val="28"/>
          <w:lang w:val="en-US"/>
        </w:rPr>
        <w:t>As adopted in Canberra 2001</w:t>
      </w:r>
    </w:p>
    <w:p w14:paraId="76924688" w14:textId="77777777" w:rsidR="0016615C" w:rsidRPr="009B55B8" w:rsidRDefault="0016615C" w:rsidP="0016615C">
      <w:pPr>
        <w:jc w:val="center"/>
        <w:rPr>
          <w:rFonts w:ascii="Gill Sans MT" w:hAnsi="Gill Sans MT" w:cs="Arial"/>
          <w:b/>
          <w:bCs/>
          <w:sz w:val="28"/>
          <w:szCs w:val="28"/>
          <w:lang w:val="en-US"/>
        </w:rPr>
      </w:pPr>
      <w:r w:rsidRPr="009B55B8">
        <w:rPr>
          <w:rFonts w:ascii="Gill Sans MT" w:hAnsi="Gill Sans MT" w:cs="Arial"/>
          <w:b/>
          <w:bCs/>
          <w:sz w:val="28"/>
          <w:szCs w:val="28"/>
          <w:lang w:val="en-US"/>
        </w:rPr>
        <w:t>and updated in Dakar 2012</w:t>
      </w:r>
    </w:p>
    <w:p w14:paraId="64A8D560" w14:textId="77777777" w:rsidR="0016615C" w:rsidRPr="009B55B8" w:rsidRDefault="0016615C" w:rsidP="0016615C">
      <w:pPr>
        <w:autoSpaceDE w:val="0"/>
        <w:autoSpaceDN w:val="0"/>
        <w:adjustRightInd w:val="0"/>
        <w:spacing w:after="240"/>
        <w:jc w:val="center"/>
        <w:rPr>
          <w:rFonts w:ascii="Gill Sans MT" w:hAnsi="Gill Sans MT" w:cs="Arial"/>
          <w:b/>
          <w:bCs/>
          <w:sz w:val="28"/>
          <w:szCs w:val="28"/>
          <w:lang w:val="en-US"/>
        </w:rPr>
      </w:pPr>
    </w:p>
    <w:p w14:paraId="3C0EBB63" w14:textId="77777777" w:rsidR="0016615C" w:rsidRPr="009B55B8" w:rsidRDefault="0016615C" w:rsidP="0016615C">
      <w:pPr>
        <w:autoSpaceDE w:val="0"/>
        <w:autoSpaceDN w:val="0"/>
        <w:adjustRightInd w:val="0"/>
        <w:spacing w:after="120"/>
        <w:jc w:val="center"/>
        <w:rPr>
          <w:rFonts w:ascii="Gill Sans MT" w:hAnsi="Gill Sans MT" w:cs="Arial"/>
          <w:b/>
          <w:bCs/>
          <w:sz w:val="28"/>
          <w:szCs w:val="28"/>
          <w:lang w:val="en-US"/>
        </w:rPr>
      </w:pPr>
      <w:r w:rsidRPr="009B55B8">
        <w:rPr>
          <w:rFonts w:ascii="Gill Sans MT" w:hAnsi="Gill Sans MT" w:cs="Arial"/>
          <w:b/>
          <w:bCs/>
          <w:sz w:val="28"/>
          <w:szCs w:val="28"/>
          <w:lang w:val="en-US"/>
        </w:rPr>
        <w:t>The Global Greens is the international network</w:t>
      </w:r>
    </w:p>
    <w:p w14:paraId="1C3793F1" w14:textId="77777777" w:rsidR="0016615C" w:rsidRDefault="0016615C" w:rsidP="0016615C">
      <w:pPr>
        <w:autoSpaceDE w:val="0"/>
        <w:autoSpaceDN w:val="0"/>
        <w:adjustRightInd w:val="0"/>
        <w:spacing w:after="120"/>
        <w:jc w:val="center"/>
        <w:rPr>
          <w:rFonts w:ascii="Gill Sans MT" w:hAnsi="Gill Sans MT" w:cs="Arial"/>
          <w:b/>
          <w:bCs/>
          <w:sz w:val="36"/>
          <w:szCs w:val="36"/>
          <w:lang w:val="en-US"/>
        </w:rPr>
      </w:pPr>
      <w:r w:rsidRPr="009B55B8">
        <w:rPr>
          <w:rFonts w:ascii="Gill Sans MT" w:hAnsi="Gill Sans MT" w:cs="Arial"/>
          <w:b/>
          <w:bCs/>
          <w:sz w:val="28"/>
          <w:szCs w:val="28"/>
          <w:lang w:val="en-US"/>
        </w:rPr>
        <w:t>of Green parties and political movements</w:t>
      </w:r>
    </w:p>
    <w:p w14:paraId="1B334943" w14:textId="77777777" w:rsidR="0016615C" w:rsidRDefault="0016615C" w:rsidP="0016615C">
      <w:pPr>
        <w:autoSpaceDE w:val="0"/>
        <w:autoSpaceDN w:val="0"/>
        <w:adjustRightInd w:val="0"/>
        <w:jc w:val="center"/>
        <w:rPr>
          <w:rFonts w:ascii="Gill Sans MT" w:hAnsi="Gill Sans MT" w:cs="Arial"/>
          <w:b/>
          <w:bCs/>
          <w:sz w:val="36"/>
          <w:szCs w:val="36"/>
          <w:lang w:val="en-US"/>
        </w:rPr>
      </w:pPr>
    </w:p>
    <w:p w14:paraId="198E5879" w14:textId="77777777" w:rsidR="0016615C" w:rsidRPr="009B55B8" w:rsidRDefault="0016615C" w:rsidP="0016615C">
      <w:pPr>
        <w:pStyle w:val="Heading8"/>
        <w:jc w:val="center"/>
        <w:rPr>
          <w:b/>
          <w:i w:val="0"/>
          <w:sz w:val="32"/>
          <w:szCs w:val="32"/>
        </w:rPr>
      </w:pPr>
      <w:r w:rsidRPr="00502847">
        <w:rPr>
          <w:rFonts w:ascii="Gill Sans MT" w:eastAsia="Arial Unicode MS" w:hAnsi="Gill Sans MT" w:cs="Arial"/>
          <w:b/>
          <w:bCs/>
          <w:i w:val="0"/>
          <w:iCs w:val="0"/>
          <w:sz w:val="28"/>
          <w:szCs w:val="28"/>
          <w:lang w:val="en-US"/>
        </w:rPr>
        <w:t>Contents</w:t>
      </w:r>
    </w:p>
    <w:p w14:paraId="04E4D83A" w14:textId="77777777" w:rsidR="0016615C" w:rsidRDefault="0016615C" w:rsidP="0016615C">
      <w:pPr>
        <w:tabs>
          <w:tab w:val="right" w:leader="dot" w:pos="7920"/>
        </w:tabs>
        <w:autoSpaceDE w:val="0"/>
        <w:autoSpaceDN w:val="0"/>
        <w:adjustRightInd w:val="0"/>
        <w:rPr>
          <w:rFonts w:ascii="Gill Sans MT" w:hAnsi="Gill Sans MT" w:cs="Arial"/>
          <w:lang w:val="en-US"/>
        </w:rPr>
      </w:pPr>
    </w:p>
    <w:p w14:paraId="5A47DA5F" w14:textId="77777777" w:rsidR="0016615C" w:rsidRPr="009B55B8" w:rsidRDefault="0016615C" w:rsidP="0016615C">
      <w:pPr>
        <w:tabs>
          <w:tab w:val="right" w:leader="dot" w:pos="8640"/>
        </w:tabs>
        <w:autoSpaceDE w:val="0"/>
        <w:autoSpaceDN w:val="0"/>
        <w:adjustRightInd w:val="0"/>
        <w:rPr>
          <w:rFonts w:ascii="Gill Sans" w:hAnsi="Gill Sans" w:cs="Gill Sans"/>
          <w:lang w:val="en-US"/>
        </w:rPr>
      </w:pPr>
      <w:r w:rsidRPr="009B55B8">
        <w:rPr>
          <w:rFonts w:ascii="Gill Sans" w:hAnsi="Gill Sans" w:cs="Gill Sans"/>
          <w:b/>
          <w:bCs/>
          <w:lang w:val="en-US"/>
        </w:rPr>
        <w:t>Preamble</w:t>
      </w:r>
      <w:r w:rsidRPr="009B55B8">
        <w:rPr>
          <w:rFonts w:ascii="Gill Sans" w:hAnsi="Gill Sans" w:cs="Gill Sans"/>
          <w:lang w:val="en-US"/>
        </w:rPr>
        <w:tab/>
        <w:t>2</w:t>
      </w:r>
    </w:p>
    <w:p w14:paraId="11915C49" w14:textId="77777777" w:rsidR="0016615C" w:rsidRPr="009B55B8" w:rsidRDefault="0016615C" w:rsidP="0016615C">
      <w:pPr>
        <w:pStyle w:val="Heading3"/>
        <w:tabs>
          <w:tab w:val="right" w:leader="dot" w:pos="8640"/>
        </w:tabs>
        <w:spacing w:after="0"/>
        <w:rPr>
          <w:rFonts w:ascii="Gill Sans" w:hAnsi="Gill Sans" w:cs="Gill Sans"/>
          <w:sz w:val="24"/>
          <w:szCs w:val="24"/>
        </w:rPr>
      </w:pPr>
      <w:r w:rsidRPr="009B55B8">
        <w:rPr>
          <w:rFonts w:ascii="Gill Sans" w:hAnsi="Gill Sans" w:cs="Gill Sans"/>
          <w:sz w:val="24"/>
          <w:szCs w:val="24"/>
        </w:rPr>
        <w:t>Principles</w:t>
      </w:r>
    </w:p>
    <w:p w14:paraId="108E13F8"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 xml:space="preserve">Ecological Wisdom </w:t>
      </w:r>
      <w:r w:rsidRPr="009B55B8">
        <w:rPr>
          <w:rFonts w:ascii="Gill Sans" w:hAnsi="Gill Sans" w:cs="Gill Sans"/>
          <w:lang w:val="en-US"/>
        </w:rPr>
        <w:tab/>
        <w:t>4</w:t>
      </w:r>
    </w:p>
    <w:p w14:paraId="35A0D475"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Social Justice</w:t>
      </w:r>
      <w:r w:rsidRPr="009B55B8">
        <w:rPr>
          <w:rFonts w:ascii="Gill Sans" w:hAnsi="Gill Sans" w:cs="Gill Sans"/>
          <w:lang w:val="en-US"/>
        </w:rPr>
        <w:tab/>
        <w:t>4</w:t>
      </w:r>
    </w:p>
    <w:p w14:paraId="76034B4A"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Participatory Democracy</w:t>
      </w:r>
      <w:r w:rsidRPr="009B55B8">
        <w:rPr>
          <w:rFonts w:ascii="Gill Sans" w:hAnsi="Gill Sans" w:cs="Gill Sans"/>
          <w:lang w:val="en-US"/>
        </w:rPr>
        <w:tab/>
        <w:t>5</w:t>
      </w:r>
    </w:p>
    <w:p w14:paraId="776C5E53"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Nonviolence</w:t>
      </w:r>
      <w:r w:rsidRPr="009B55B8">
        <w:rPr>
          <w:rFonts w:ascii="Gill Sans" w:hAnsi="Gill Sans" w:cs="Gill Sans"/>
          <w:lang w:val="en-US"/>
        </w:rPr>
        <w:tab/>
        <w:t>5</w:t>
      </w:r>
    </w:p>
    <w:p w14:paraId="136B8D84"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Sustainability</w:t>
      </w:r>
      <w:r w:rsidRPr="009B55B8">
        <w:rPr>
          <w:rFonts w:ascii="Gill Sans" w:hAnsi="Gill Sans" w:cs="Gill Sans"/>
          <w:lang w:val="en-US"/>
        </w:rPr>
        <w:tab/>
        <w:t>6</w:t>
      </w:r>
    </w:p>
    <w:p w14:paraId="2020C211" w14:textId="77777777" w:rsidR="0016615C" w:rsidRPr="009B55B8" w:rsidRDefault="0016615C" w:rsidP="0016615C">
      <w:pPr>
        <w:tabs>
          <w:tab w:val="right" w:leader="dot" w:pos="8640"/>
        </w:tabs>
        <w:autoSpaceDE w:val="0"/>
        <w:autoSpaceDN w:val="0"/>
        <w:adjustRightInd w:val="0"/>
        <w:ind w:left="1080"/>
        <w:rPr>
          <w:rFonts w:ascii="Gill Sans" w:hAnsi="Gill Sans" w:cs="Gill Sans"/>
          <w:lang w:val="en-US"/>
        </w:rPr>
      </w:pPr>
      <w:r w:rsidRPr="009B55B8">
        <w:rPr>
          <w:rFonts w:ascii="Gill Sans" w:hAnsi="Gill Sans" w:cs="Gill Sans"/>
          <w:lang w:val="en-US"/>
        </w:rPr>
        <w:t>Respect for Diversity</w:t>
      </w:r>
      <w:r w:rsidRPr="009B55B8">
        <w:rPr>
          <w:rFonts w:ascii="Gill Sans" w:hAnsi="Gill Sans" w:cs="Gill Sans"/>
          <w:lang w:val="en-US"/>
        </w:rPr>
        <w:tab/>
        <w:t>7</w:t>
      </w:r>
    </w:p>
    <w:p w14:paraId="23C1DA19" w14:textId="77777777" w:rsidR="0016615C" w:rsidRPr="009B55B8" w:rsidRDefault="0016615C" w:rsidP="0016615C">
      <w:pPr>
        <w:pStyle w:val="Heading3"/>
        <w:tabs>
          <w:tab w:val="right" w:leader="dot" w:pos="8640"/>
        </w:tabs>
        <w:spacing w:after="0"/>
        <w:rPr>
          <w:rFonts w:ascii="Gill Sans" w:hAnsi="Gill Sans" w:cs="Gill Sans"/>
          <w:sz w:val="24"/>
          <w:szCs w:val="24"/>
        </w:rPr>
      </w:pPr>
      <w:r w:rsidRPr="009B55B8">
        <w:rPr>
          <w:rFonts w:ascii="Gill Sans" w:hAnsi="Gill Sans" w:cs="Gill Sans"/>
          <w:sz w:val="24"/>
          <w:szCs w:val="24"/>
        </w:rPr>
        <w:t>Political Action</w:t>
      </w:r>
    </w:p>
    <w:p w14:paraId="5ED8B557"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Democracy</w:t>
      </w:r>
      <w:r w:rsidRPr="009B55B8">
        <w:rPr>
          <w:rFonts w:ascii="Gill Sans" w:hAnsi="Gill Sans" w:cs="Gill Sans"/>
          <w:lang w:val="en-US"/>
        </w:rPr>
        <w:tab/>
        <w:t>8</w:t>
      </w:r>
    </w:p>
    <w:p w14:paraId="3AB1B6A7"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Equity</w:t>
      </w:r>
      <w:r w:rsidRPr="009B55B8">
        <w:rPr>
          <w:rFonts w:ascii="Gill Sans" w:hAnsi="Gill Sans" w:cs="Gill Sans"/>
          <w:lang w:val="en-US"/>
        </w:rPr>
        <w:tab/>
        <w:t>9</w:t>
      </w:r>
    </w:p>
    <w:p w14:paraId="4EB8FBA9"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Climate change and energy</w:t>
      </w:r>
      <w:r w:rsidRPr="009B55B8">
        <w:rPr>
          <w:rFonts w:ascii="Gill Sans" w:hAnsi="Gill Sans" w:cs="Gill Sans"/>
          <w:lang w:val="en-US"/>
        </w:rPr>
        <w:tab/>
        <w:t>10</w:t>
      </w:r>
    </w:p>
    <w:p w14:paraId="299B57D1"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Biodiversity</w:t>
      </w:r>
      <w:r w:rsidRPr="009B55B8">
        <w:rPr>
          <w:rFonts w:ascii="Gill Sans" w:hAnsi="Gill Sans" w:cs="Gill Sans"/>
          <w:lang w:val="en-US"/>
        </w:rPr>
        <w:tab/>
        <w:t>11</w:t>
      </w:r>
    </w:p>
    <w:p w14:paraId="4784A319"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 xml:space="preserve">Governing economic </w:t>
      </w:r>
      <w:proofErr w:type="spellStart"/>
      <w:r w:rsidRPr="009B55B8">
        <w:rPr>
          <w:rFonts w:ascii="Gill Sans" w:hAnsi="Gill Sans" w:cs="Gill Sans"/>
          <w:lang w:val="en-US"/>
        </w:rPr>
        <w:t>globalisation</w:t>
      </w:r>
      <w:proofErr w:type="spellEnd"/>
      <w:r w:rsidRPr="009B55B8">
        <w:rPr>
          <w:rFonts w:ascii="Gill Sans" w:hAnsi="Gill Sans" w:cs="Gill Sans"/>
          <w:lang w:val="en-US"/>
        </w:rPr>
        <w:t xml:space="preserve"> by sustainability principles</w:t>
      </w:r>
      <w:r w:rsidRPr="009B55B8">
        <w:rPr>
          <w:rFonts w:ascii="Gill Sans" w:hAnsi="Gill Sans" w:cs="Gill Sans"/>
          <w:lang w:val="en-US"/>
        </w:rPr>
        <w:tab/>
        <w:t>12</w:t>
      </w:r>
    </w:p>
    <w:p w14:paraId="4671DC6F"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 xml:space="preserve">Human rights </w:t>
      </w:r>
      <w:r w:rsidRPr="009B55B8">
        <w:rPr>
          <w:rFonts w:ascii="Gill Sans" w:hAnsi="Gill Sans" w:cs="Gill Sans"/>
          <w:lang w:val="en-US"/>
        </w:rPr>
        <w:tab/>
        <w:t>13</w:t>
      </w:r>
    </w:p>
    <w:p w14:paraId="19226CD0"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 xml:space="preserve">Food and water </w:t>
      </w:r>
      <w:r w:rsidRPr="009B55B8">
        <w:rPr>
          <w:rFonts w:ascii="Gill Sans" w:hAnsi="Gill Sans" w:cs="Gill Sans"/>
          <w:lang w:val="en-US"/>
        </w:rPr>
        <w:tab/>
        <w:t>15</w:t>
      </w:r>
    </w:p>
    <w:p w14:paraId="58B51CE9" w14:textId="77777777" w:rsidR="0016615C" w:rsidRPr="009B55B8"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w:hAnsi="Gill Sans" w:cs="Gill Sans"/>
          <w:lang w:val="en-US"/>
        </w:rPr>
      </w:pPr>
      <w:r w:rsidRPr="009B55B8">
        <w:rPr>
          <w:rFonts w:ascii="Gill Sans" w:hAnsi="Gill Sans" w:cs="Gill Sans"/>
          <w:lang w:val="en-US"/>
        </w:rPr>
        <w:t>Sustainable planning</w:t>
      </w:r>
      <w:r w:rsidRPr="009B55B8">
        <w:rPr>
          <w:rFonts w:ascii="Gill Sans" w:hAnsi="Gill Sans" w:cs="Gill Sans"/>
          <w:lang w:val="en-US"/>
        </w:rPr>
        <w:tab/>
        <w:t>16</w:t>
      </w:r>
    </w:p>
    <w:p w14:paraId="3722FD13" w14:textId="77777777" w:rsidR="0016615C"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MT" w:hAnsi="Gill Sans MT" w:cs="Arial"/>
          <w:lang w:val="en-US"/>
        </w:rPr>
      </w:pPr>
      <w:r>
        <w:rPr>
          <w:rFonts w:ascii="Gill Sans MT" w:hAnsi="Gill Sans MT" w:cs="Arial"/>
          <w:lang w:val="en-US"/>
        </w:rPr>
        <w:t>Peace and security</w:t>
      </w:r>
      <w:r>
        <w:rPr>
          <w:rFonts w:ascii="Gill Sans MT" w:hAnsi="Gill Sans MT" w:cs="Arial"/>
          <w:lang w:val="en-US"/>
        </w:rPr>
        <w:tab/>
        <w:t>17</w:t>
      </w:r>
    </w:p>
    <w:p w14:paraId="545380FE" w14:textId="77777777" w:rsidR="0016615C" w:rsidRDefault="0016615C" w:rsidP="0016615C">
      <w:pPr>
        <w:widowControl/>
        <w:numPr>
          <w:ilvl w:val="0"/>
          <w:numId w:val="12"/>
        </w:numPr>
        <w:tabs>
          <w:tab w:val="clear" w:pos="720"/>
          <w:tab w:val="num" w:pos="1440"/>
          <w:tab w:val="right" w:leader="dot" w:pos="8640"/>
        </w:tabs>
        <w:suppressAutoHyphens w:val="0"/>
        <w:autoSpaceDE w:val="0"/>
        <w:autoSpaceDN w:val="0"/>
        <w:adjustRightInd w:val="0"/>
        <w:ind w:left="1440"/>
        <w:textAlignment w:val="auto"/>
        <w:rPr>
          <w:rFonts w:ascii="Gill Sans MT" w:hAnsi="Gill Sans MT" w:cs="Arial"/>
          <w:lang w:val="en-US"/>
        </w:rPr>
      </w:pPr>
      <w:r>
        <w:rPr>
          <w:rFonts w:ascii="Gill Sans MT" w:hAnsi="Gill Sans MT" w:cs="Arial"/>
          <w:lang w:val="en-US"/>
        </w:rPr>
        <w:t xml:space="preserve">Acting globally </w:t>
      </w:r>
      <w:r>
        <w:rPr>
          <w:rFonts w:ascii="Gill Sans MT" w:hAnsi="Gill Sans MT" w:cs="Arial"/>
          <w:lang w:val="en-US"/>
        </w:rPr>
        <w:tab/>
        <w:t>18</w:t>
      </w:r>
    </w:p>
    <w:p w14:paraId="228867DE" w14:textId="77777777" w:rsidR="0016615C" w:rsidRPr="009B55B8" w:rsidRDefault="0016615C" w:rsidP="0016615C">
      <w:pPr>
        <w:autoSpaceDE w:val="0"/>
        <w:autoSpaceDN w:val="0"/>
        <w:adjustRightInd w:val="0"/>
        <w:spacing w:after="360"/>
        <w:jc w:val="both"/>
        <w:rPr>
          <w:rFonts w:ascii="Gill Sans" w:hAnsi="Gill Sans" w:cs="Gill Sans"/>
          <w:b/>
          <w:bCs/>
          <w:lang w:val="en-US"/>
        </w:rPr>
      </w:pPr>
      <w:r>
        <w:rPr>
          <w:rFonts w:ascii="Gill Sans MT" w:hAnsi="Gill Sans MT" w:cs="Arial"/>
          <w:b/>
          <w:bCs/>
          <w:sz w:val="29"/>
          <w:szCs w:val="29"/>
          <w:lang w:val="en-US"/>
        </w:rPr>
        <w:br w:type="page"/>
      </w:r>
      <w:r w:rsidRPr="009B55B8">
        <w:rPr>
          <w:rFonts w:ascii="Gill Sans" w:hAnsi="Gill Sans" w:cs="Gill Sans"/>
          <w:b/>
          <w:bCs/>
          <w:lang w:val="en-US"/>
        </w:rPr>
        <w:lastRenderedPageBreak/>
        <w:t>Preamble</w:t>
      </w:r>
    </w:p>
    <w:p w14:paraId="66057016" w14:textId="77777777" w:rsidR="0016615C" w:rsidRPr="009B55B8" w:rsidRDefault="0016615C" w:rsidP="0016615C">
      <w:pPr>
        <w:autoSpaceDE w:val="0"/>
        <w:autoSpaceDN w:val="0"/>
        <w:adjustRightInd w:val="0"/>
        <w:spacing w:after="360"/>
        <w:jc w:val="both"/>
        <w:rPr>
          <w:rFonts w:ascii="Gill Sans" w:hAnsi="Gill Sans" w:cs="Gill Sans"/>
          <w:b/>
          <w:bCs/>
          <w:lang w:val="en-US"/>
        </w:rPr>
      </w:pPr>
      <w:r w:rsidRPr="009B55B8">
        <w:rPr>
          <w:rFonts w:ascii="Gill Sans" w:hAnsi="Gill Sans" w:cs="Gill Sans"/>
          <w:b/>
          <w:bCs/>
          <w:lang w:val="en-US"/>
        </w:rPr>
        <w:t>We, as citizens of the planet and members of the Global Greens,</w:t>
      </w:r>
    </w:p>
    <w:p w14:paraId="79A9DDEC"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United </w:t>
      </w:r>
      <w:r w:rsidRPr="009B55B8">
        <w:rPr>
          <w:rFonts w:ascii="Gill Sans" w:hAnsi="Gill Sans" w:cs="Gill Sans"/>
          <w:lang w:val="en-US"/>
        </w:rPr>
        <w:t>in our awareness that we depend on the Earth’s vitality, diversity and beauty, and that it is our responsibility to pass them on, undiminished or even improved, to the next generation</w:t>
      </w:r>
    </w:p>
    <w:p w14:paraId="04B39016" w14:textId="77777777" w:rsidR="0016615C" w:rsidRPr="009B55B8" w:rsidRDefault="0016615C" w:rsidP="0016615C">
      <w:pPr>
        <w:autoSpaceDE w:val="0"/>
        <w:autoSpaceDN w:val="0"/>
        <w:adjustRightInd w:val="0"/>
        <w:spacing w:after="240"/>
        <w:jc w:val="both"/>
        <w:rPr>
          <w:rFonts w:ascii="Gill Sans" w:hAnsi="Gill Sans" w:cs="Gill Sans"/>
          <w:lang w:val="en-US"/>
        </w:rPr>
      </w:pPr>
      <w:proofErr w:type="spellStart"/>
      <w:r w:rsidRPr="009B55B8">
        <w:rPr>
          <w:rFonts w:ascii="Gill Sans" w:hAnsi="Gill Sans" w:cs="Gill Sans"/>
          <w:i/>
          <w:iCs/>
          <w:lang w:val="en-US"/>
        </w:rPr>
        <w:t>Recognising</w:t>
      </w:r>
      <w:proofErr w:type="spellEnd"/>
      <w:r w:rsidRPr="009B55B8">
        <w:rPr>
          <w:rFonts w:ascii="Gill Sans" w:hAnsi="Gill Sans" w:cs="Gill Sans"/>
          <w:i/>
          <w:iCs/>
          <w:lang w:val="en-US"/>
        </w:rPr>
        <w:t xml:space="preserve"> </w:t>
      </w:r>
      <w:r w:rsidRPr="009B55B8">
        <w:rPr>
          <w:rFonts w:ascii="Gill Sans" w:hAnsi="Gill Sans" w:cs="Gill Sans"/>
          <w:lang w:val="en-US"/>
        </w:rPr>
        <w:t>that the dominant patterns of human production and consumption, based on the dogma of economic growth at any cost and the excessive and wasteful use of natural resources without considering Earth’s carrying capacity, are causing extreme deterioration in the environment and a massive extinction of species</w:t>
      </w:r>
    </w:p>
    <w:p w14:paraId="77AB5E73"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Acknowledging </w:t>
      </w:r>
      <w:r w:rsidRPr="009B55B8">
        <w:rPr>
          <w:rFonts w:ascii="Gill Sans" w:hAnsi="Gill Sans" w:cs="Gill Sans"/>
          <w:lang w:val="en-US"/>
        </w:rPr>
        <w:t>that injustice, racism, poverty, ignorance, corruption, crime and violence, armed conflict and the search for maximum short term profit are causing widespread human suffering</w:t>
      </w:r>
    </w:p>
    <w:p w14:paraId="04536668"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Accepting </w:t>
      </w:r>
      <w:r w:rsidRPr="009B55B8">
        <w:rPr>
          <w:rFonts w:ascii="Gill Sans" w:hAnsi="Gill Sans" w:cs="Gill Sans"/>
          <w:lang w:val="en-US"/>
        </w:rPr>
        <w:t>that developed countries through their pursuit of economic and political goals have contributed to the degradation of the environment and of human dignity</w:t>
      </w:r>
    </w:p>
    <w:p w14:paraId="0E8C4461"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Understanding </w:t>
      </w:r>
      <w:r w:rsidRPr="009B55B8">
        <w:rPr>
          <w:rFonts w:ascii="Gill Sans" w:hAnsi="Gill Sans" w:cs="Gill Sans"/>
          <w:lang w:val="en-US"/>
        </w:rPr>
        <w:t xml:space="preserve">that many of the world’s peoples and nations have been impoverished by the long centuries of </w:t>
      </w:r>
      <w:proofErr w:type="spellStart"/>
      <w:r w:rsidRPr="009B55B8">
        <w:rPr>
          <w:rFonts w:ascii="Gill Sans" w:hAnsi="Gill Sans" w:cs="Gill Sans"/>
          <w:lang w:val="en-US"/>
        </w:rPr>
        <w:t>colonisation</w:t>
      </w:r>
      <w:proofErr w:type="spellEnd"/>
      <w:r w:rsidRPr="009B55B8">
        <w:rPr>
          <w:rFonts w:ascii="Gill Sans" w:hAnsi="Gill Sans" w:cs="Gill Sans"/>
          <w:lang w:val="en-US"/>
        </w:rPr>
        <w:t xml:space="preserve"> and exploitation, creating an ecological debt owed by the rich nations to those that have been impoverished</w:t>
      </w:r>
    </w:p>
    <w:p w14:paraId="3627F13D"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Committed </w:t>
      </w:r>
      <w:r w:rsidRPr="009B55B8">
        <w:rPr>
          <w:rFonts w:ascii="Gill Sans" w:hAnsi="Gill Sans" w:cs="Gill Sans"/>
          <w:lang w:val="en-US"/>
        </w:rPr>
        <w:t>to closing the gap between rich and poor and building a citizenship based on equal rights for all individuals in all spheres of social, economic, political and cultural life</w:t>
      </w:r>
    </w:p>
    <w:p w14:paraId="355E8D3F" w14:textId="77777777" w:rsidR="0016615C" w:rsidRPr="009B55B8" w:rsidRDefault="0016615C" w:rsidP="0016615C">
      <w:pPr>
        <w:autoSpaceDE w:val="0"/>
        <w:autoSpaceDN w:val="0"/>
        <w:adjustRightInd w:val="0"/>
        <w:spacing w:after="240"/>
        <w:jc w:val="both"/>
        <w:rPr>
          <w:rFonts w:ascii="Gill Sans" w:hAnsi="Gill Sans" w:cs="Gill Sans"/>
          <w:lang w:val="en-US"/>
        </w:rPr>
      </w:pPr>
      <w:proofErr w:type="spellStart"/>
      <w:r w:rsidRPr="009B55B8">
        <w:rPr>
          <w:rFonts w:ascii="Gill Sans" w:hAnsi="Gill Sans" w:cs="Gill Sans"/>
          <w:i/>
          <w:iCs/>
          <w:lang w:val="en-US"/>
        </w:rPr>
        <w:t>Recognising</w:t>
      </w:r>
      <w:proofErr w:type="spellEnd"/>
      <w:r w:rsidRPr="009B55B8">
        <w:rPr>
          <w:rFonts w:ascii="Gill Sans" w:hAnsi="Gill Sans" w:cs="Gill Sans"/>
          <w:i/>
          <w:iCs/>
          <w:lang w:val="en-US"/>
        </w:rPr>
        <w:t xml:space="preserve"> </w:t>
      </w:r>
      <w:r w:rsidRPr="009B55B8">
        <w:rPr>
          <w:rFonts w:ascii="Gill Sans" w:hAnsi="Gill Sans" w:cs="Gill Sans"/>
          <w:lang w:val="en-US"/>
        </w:rPr>
        <w:t>that without equality between men and women, no real democracy can be achieved</w:t>
      </w:r>
    </w:p>
    <w:p w14:paraId="075D8CCC"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Concerned </w:t>
      </w:r>
      <w:r w:rsidRPr="009B55B8">
        <w:rPr>
          <w:rFonts w:ascii="Gill Sans" w:hAnsi="Gill Sans" w:cs="Gill Sans"/>
          <w:lang w:val="en-US"/>
        </w:rPr>
        <w:t>for the dignity of humanity and the value of cultural heritage</w:t>
      </w:r>
    </w:p>
    <w:p w14:paraId="2AEF1898" w14:textId="77777777" w:rsidR="0016615C" w:rsidRPr="009B55B8" w:rsidRDefault="0016615C" w:rsidP="0016615C">
      <w:pPr>
        <w:autoSpaceDE w:val="0"/>
        <w:autoSpaceDN w:val="0"/>
        <w:adjustRightInd w:val="0"/>
        <w:spacing w:after="240"/>
        <w:jc w:val="both"/>
        <w:rPr>
          <w:rFonts w:ascii="Gill Sans" w:hAnsi="Gill Sans" w:cs="Gill Sans"/>
          <w:lang w:val="en-US"/>
        </w:rPr>
      </w:pPr>
      <w:proofErr w:type="spellStart"/>
      <w:r w:rsidRPr="009B55B8">
        <w:rPr>
          <w:rFonts w:ascii="Gill Sans" w:hAnsi="Gill Sans" w:cs="Gill Sans"/>
          <w:i/>
          <w:iCs/>
          <w:lang w:val="en-US"/>
        </w:rPr>
        <w:t>Recognising</w:t>
      </w:r>
      <w:proofErr w:type="spellEnd"/>
      <w:r w:rsidRPr="009B55B8">
        <w:rPr>
          <w:rFonts w:ascii="Gill Sans" w:hAnsi="Gill Sans" w:cs="Gill Sans"/>
          <w:i/>
          <w:iCs/>
          <w:lang w:val="en-US"/>
        </w:rPr>
        <w:t xml:space="preserve"> </w:t>
      </w:r>
      <w:r w:rsidRPr="009B55B8">
        <w:rPr>
          <w:rFonts w:ascii="Gill Sans" w:hAnsi="Gill Sans" w:cs="Gill Sans"/>
          <w:lang w:val="en-US"/>
        </w:rPr>
        <w:t>the rights of indigenous people and their contribution to the common heritage, as well as the right of all minorities and oppressed peoples to their culture, religion, economic and cultural life</w:t>
      </w:r>
    </w:p>
    <w:p w14:paraId="318F58AF"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Convinced </w:t>
      </w:r>
      <w:r w:rsidRPr="009B55B8">
        <w:rPr>
          <w:rFonts w:ascii="Gill Sans" w:hAnsi="Gill Sans" w:cs="Gill Sans"/>
          <w:lang w:val="en-US"/>
        </w:rPr>
        <w:t xml:space="preserve">that cooperation rather than competition is a pre-requisite for ensuring the guarantee of such human rights as nutritious food, comfortable shelter, health, education, fair </w:t>
      </w:r>
      <w:proofErr w:type="spellStart"/>
      <w:r w:rsidRPr="009B55B8">
        <w:rPr>
          <w:rFonts w:ascii="Gill Sans" w:hAnsi="Gill Sans" w:cs="Gill Sans"/>
          <w:lang w:val="en-US"/>
        </w:rPr>
        <w:t>labour</w:t>
      </w:r>
      <w:proofErr w:type="spellEnd"/>
      <w:r w:rsidRPr="009B55B8">
        <w:rPr>
          <w:rFonts w:ascii="Gill Sans" w:hAnsi="Gill Sans" w:cs="Gill Sans"/>
          <w:lang w:val="en-US"/>
        </w:rPr>
        <w:t xml:space="preserve">, free speech, clean air, potable water and an </w:t>
      </w:r>
      <w:proofErr w:type="spellStart"/>
      <w:r w:rsidRPr="009B55B8">
        <w:rPr>
          <w:rFonts w:ascii="Gill Sans" w:hAnsi="Gill Sans" w:cs="Gill Sans"/>
          <w:lang w:val="en-US"/>
        </w:rPr>
        <w:t>unspoilt</w:t>
      </w:r>
      <w:proofErr w:type="spellEnd"/>
      <w:r w:rsidRPr="009B55B8">
        <w:rPr>
          <w:rFonts w:ascii="Gill Sans" w:hAnsi="Gill Sans" w:cs="Gill Sans"/>
          <w:lang w:val="en-US"/>
        </w:rPr>
        <w:t xml:space="preserve"> natural environment</w:t>
      </w:r>
    </w:p>
    <w:p w14:paraId="634A06C4" w14:textId="77777777" w:rsidR="0016615C" w:rsidRPr="009B55B8" w:rsidRDefault="0016615C" w:rsidP="0016615C">
      <w:pPr>
        <w:autoSpaceDE w:val="0"/>
        <w:autoSpaceDN w:val="0"/>
        <w:adjustRightInd w:val="0"/>
        <w:spacing w:after="120"/>
        <w:jc w:val="both"/>
        <w:rPr>
          <w:rFonts w:ascii="Gill Sans" w:hAnsi="Gill Sans" w:cs="Gill Sans"/>
          <w:lang w:val="en-US"/>
        </w:rPr>
      </w:pPr>
      <w:proofErr w:type="spellStart"/>
      <w:r w:rsidRPr="009B55B8">
        <w:rPr>
          <w:rFonts w:ascii="Gill Sans" w:hAnsi="Gill Sans" w:cs="Gill Sans"/>
          <w:i/>
          <w:iCs/>
          <w:lang w:val="en-US"/>
        </w:rPr>
        <w:t>Recognising</w:t>
      </w:r>
      <w:proofErr w:type="spellEnd"/>
      <w:r w:rsidRPr="009B55B8">
        <w:rPr>
          <w:rFonts w:ascii="Gill Sans" w:hAnsi="Gill Sans" w:cs="Gill Sans"/>
          <w:i/>
          <w:iCs/>
          <w:lang w:val="en-US"/>
        </w:rPr>
        <w:t xml:space="preserve"> </w:t>
      </w:r>
      <w:r w:rsidRPr="009B55B8">
        <w:rPr>
          <w:rFonts w:ascii="Gill Sans" w:hAnsi="Gill Sans" w:cs="Gill Sans"/>
          <w:lang w:val="en-US"/>
        </w:rPr>
        <w:t>that the environment ignores borders between countries</w:t>
      </w:r>
    </w:p>
    <w:p w14:paraId="29F27B33"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and</w:t>
      </w:r>
    </w:p>
    <w:p w14:paraId="566D1FE1"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i/>
          <w:iCs/>
          <w:lang w:val="en-US"/>
        </w:rPr>
        <w:t xml:space="preserve">Building </w:t>
      </w:r>
      <w:r w:rsidRPr="009B55B8">
        <w:rPr>
          <w:rFonts w:ascii="Gill Sans" w:hAnsi="Gill Sans" w:cs="Gill Sans"/>
          <w:lang w:val="en-US"/>
        </w:rPr>
        <w:t>on the Declaration of the Global Gathering of Greens at Rio in 1992</w:t>
      </w:r>
    </w:p>
    <w:p w14:paraId="336CD81A"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b/>
          <w:bCs/>
          <w:lang w:val="en-US"/>
        </w:rPr>
        <w:t xml:space="preserve">Assert </w:t>
      </w:r>
      <w:r w:rsidRPr="009B55B8">
        <w:rPr>
          <w:rFonts w:ascii="Gill Sans" w:hAnsi="Gill Sans" w:cs="Gill Sans"/>
          <w:lang w:val="en-US"/>
        </w:rPr>
        <w:t>the need for fundamental changes in people’s attitudes, values, and ways of producing and living</w:t>
      </w:r>
    </w:p>
    <w:p w14:paraId="71AB1D5B"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b/>
          <w:bCs/>
          <w:lang w:val="en-US"/>
        </w:rPr>
        <w:t xml:space="preserve">Declare </w:t>
      </w:r>
      <w:r w:rsidRPr="009B55B8">
        <w:rPr>
          <w:rFonts w:ascii="Gill Sans" w:hAnsi="Gill Sans" w:cs="Gill Sans"/>
          <w:lang w:val="en-US"/>
        </w:rPr>
        <w:t>that the new millennium provides a defining point to begin that transformation</w:t>
      </w:r>
    </w:p>
    <w:p w14:paraId="4C9229F0"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b/>
          <w:bCs/>
          <w:lang w:val="en-US"/>
        </w:rPr>
        <w:t xml:space="preserve">Resolve </w:t>
      </w:r>
      <w:r w:rsidRPr="009B55B8">
        <w:rPr>
          <w:rFonts w:ascii="Gill Sans" w:hAnsi="Gill Sans" w:cs="Gill Sans"/>
          <w:lang w:val="en-US"/>
        </w:rPr>
        <w:t>to promote a comprehensive concept of sustainability which</w:t>
      </w:r>
    </w:p>
    <w:p w14:paraId="1E5FBC06"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protects and restores the integrity of the Earth’s ecosystems, with special concern for biodiversity and the natural processes that sustain life</w:t>
      </w:r>
    </w:p>
    <w:p w14:paraId="59BCF1DE"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lastRenderedPageBreak/>
        <w:t>acknowledges the interrelatedness of all ecological, social and economic processes</w:t>
      </w:r>
    </w:p>
    <w:p w14:paraId="4097BAA0"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balances individual interests with the common good</w:t>
      </w:r>
    </w:p>
    <w:p w14:paraId="17DF51F6"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proofErr w:type="spellStart"/>
      <w:r w:rsidRPr="009B55B8">
        <w:rPr>
          <w:rFonts w:ascii="Gill Sans" w:hAnsi="Gill Sans" w:cs="Gill Sans"/>
          <w:lang w:val="en-US"/>
        </w:rPr>
        <w:t>harmonises</w:t>
      </w:r>
      <w:proofErr w:type="spellEnd"/>
      <w:r w:rsidRPr="009B55B8">
        <w:rPr>
          <w:rFonts w:ascii="Gill Sans" w:hAnsi="Gill Sans" w:cs="Gill Sans"/>
          <w:lang w:val="en-US"/>
        </w:rPr>
        <w:t xml:space="preserve"> freedom with responsibility</w:t>
      </w:r>
    </w:p>
    <w:p w14:paraId="6D5808EE"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welcomes diversity within unity</w:t>
      </w:r>
    </w:p>
    <w:p w14:paraId="655B8600" w14:textId="77777777" w:rsidR="0016615C" w:rsidRPr="009B55B8" w:rsidRDefault="0016615C" w:rsidP="0016615C">
      <w:pPr>
        <w:widowControl/>
        <w:numPr>
          <w:ilvl w:val="0"/>
          <w:numId w:val="13"/>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reconciles short term objectives with long term goals</w:t>
      </w:r>
    </w:p>
    <w:p w14:paraId="03308B71" w14:textId="77777777" w:rsidR="0016615C" w:rsidRPr="009B55B8" w:rsidRDefault="0016615C" w:rsidP="0016615C">
      <w:pPr>
        <w:widowControl/>
        <w:numPr>
          <w:ilvl w:val="0"/>
          <w:numId w:val="13"/>
        </w:numPr>
        <w:suppressAutoHyphens w:val="0"/>
        <w:autoSpaceDE w:val="0"/>
        <w:autoSpaceDN w:val="0"/>
        <w:adjustRightInd w:val="0"/>
        <w:spacing w:after="240"/>
        <w:jc w:val="both"/>
        <w:textAlignment w:val="auto"/>
        <w:rPr>
          <w:rFonts w:ascii="Gill Sans" w:hAnsi="Gill Sans" w:cs="Gill Sans"/>
          <w:lang w:val="en-US"/>
        </w:rPr>
      </w:pPr>
      <w:r w:rsidRPr="009B55B8">
        <w:rPr>
          <w:rFonts w:ascii="Gill Sans" w:hAnsi="Gill Sans" w:cs="Gill Sans"/>
          <w:lang w:val="en-US"/>
        </w:rPr>
        <w:t>ensures that future generations have the same right as the present generation to natural and cultural benefits</w:t>
      </w:r>
    </w:p>
    <w:p w14:paraId="78620E91"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b/>
          <w:bCs/>
          <w:lang w:val="en-US"/>
        </w:rPr>
        <w:t xml:space="preserve">Affirm </w:t>
      </w:r>
      <w:r w:rsidRPr="009B55B8">
        <w:rPr>
          <w:rFonts w:ascii="Gill Sans" w:hAnsi="Gill Sans" w:cs="Gill Sans"/>
          <w:lang w:val="en-US"/>
        </w:rPr>
        <w:t>our responsibility to one another, to the greater community of life, and to future generations</w:t>
      </w:r>
    </w:p>
    <w:p w14:paraId="64D5CA6F"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b/>
          <w:bCs/>
          <w:lang w:val="en-US"/>
        </w:rPr>
        <w:t xml:space="preserve">Commit </w:t>
      </w:r>
      <w:r w:rsidRPr="009B55B8">
        <w:rPr>
          <w:rFonts w:ascii="Gill Sans" w:hAnsi="Gill Sans" w:cs="Gill Sans"/>
          <w:lang w:val="en-US"/>
        </w:rPr>
        <w:t>ourselves as Green parties and political movements from around the world to implement these interrelated principles and to create a global partnership in support of their fulfillment</w:t>
      </w:r>
    </w:p>
    <w:p w14:paraId="78C3FB88" w14:textId="77777777" w:rsidR="0016615C" w:rsidRPr="009B55B8" w:rsidRDefault="0016615C" w:rsidP="0016615C">
      <w:pPr>
        <w:pStyle w:val="Heading4"/>
        <w:jc w:val="both"/>
        <w:rPr>
          <w:rFonts w:ascii="Gill Sans" w:hAnsi="Gill Sans" w:cs="Gill Sans"/>
          <w:sz w:val="24"/>
          <w:szCs w:val="24"/>
        </w:rPr>
      </w:pPr>
      <w:r w:rsidRPr="009B55B8">
        <w:rPr>
          <w:rFonts w:ascii="Gill Sans" w:hAnsi="Gill Sans" w:cs="Gill Sans"/>
          <w:sz w:val="24"/>
          <w:szCs w:val="24"/>
        </w:rPr>
        <w:br w:type="page"/>
      </w:r>
      <w:r w:rsidRPr="009B55B8">
        <w:rPr>
          <w:rFonts w:ascii="Gill Sans" w:hAnsi="Gill Sans" w:cs="Gill Sans"/>
          <w:sz w:val="24"/>
          <w:szCs w:val="24"/>
        </w:rPr>
        <w:lastRenderedPageBreak/>
        <w:t>Principles</w:t>
      </w:r>
    </w:p>
    <w:p w14:paraId="1195903D" w14:textId="77777777" w:rsidR="0016615C" w:rsidRPr="009B55B8" w:rsidRDefault="0016615C" w:rsidP="0016615C">
      <w:pPr>
        <w:pStyle w:val="Heading3"/>
        <w:jc w:val="both"/>
        <w:rPr>
          <w:rFonts w:ascii="Gill Sans" w:hAnsi="Gill Sans" w:cs="Gill Sans"/>
          <w:sz w:val="24"/>
          <w:szCs w:val="24"/>
        </w:rPr>
      </w:pPr>
      <w:r w:rsidRPr="009B55B8">
        <w:rPr>
          <w:rFonts w:ascii="Gill Sans" w:hAnsi="Gill Sans" w:cs="Gill Sans"/>
          <w:sz w:val="24"/>
          <w:szCs w:val="24"/>
        </w:rPr>
        <w:t>The policies of the Global Greens are founded upon the principles of</w:t>
      </w:r>
    </w:p>
    <w:p w14:paraId="31CB2324" w14:textId="77777777" w:rsidR="0016615C" w:rsidRPr="009B55B8" w:rsidRDefault="0016615C" w:rsidP="0016615C">
      <w:pPr>
        <w:pStyle w:val="Heading5"/>
        <w:jc w:val="both"/>
        <w:rPr>
          <w:rFonts w:ascii="Gill Sans" w:hAnsi="Gill Sans" w:cs="Gill Sans"/>
          <w:sz w:val="24"/>
          <w:szCs w:val="24"/>
        </w:rPr>
      </w:pPr>
      <w:r w:rsidRPr="009B55B8">
        <w:rPr>
          <w:rFonts w:ascii="Gill Sans" w:hAnsi="Gill Sans" w:cs="Gill Sans"/>
          <w:sz w:val="24"/>
          <w:szCs w:val="24"/>
        </w:rPr>
        <w:t>Ecological Wisdom</w:t>
      </w:r>
    </w:p>
    <w:p w14:paraId="590FF1A5"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acknowledge that human beings are part of the natural world and we respect the specific values of all forms of life, including non-human species.</w:t>
      </w:r>
    </w:p>
    <w:p w14:paraId="53B6316A"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acknowledge the wisdom of the indigenous peoples of the world, as custodians of the land and its resources.</w:t>
      </w:r>
    </w:p>
    <w:p w14:paraId="0F928D9F"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acknowledge that human society depends on the ecological resources of the planet, and must ensure the integrity of ecosystems and preserve biodiversity and the resilience of life supporting systems.</w:t>
      </w:r>
    </w:p>
    <w:p w14:paraId="044FC5A3"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035DAC86" w14:textId="77777777" w:rsidR="0016615C" w:rsidRPr="009B55B8" w:rsidRDefault="0016615C" w:rsidP="0016615C">
      <w:pPr>
        <w:widowControl/>
        <w:numPr>
          <w:ilvl w:val="0"/>
          <w:numId w:val="14"/>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we learn to live within the ecological and resource limits of the planet</w:t>
      </w:r>
    </w:p>
    <w:p w14:paraId="3BB04DE6" w14:textId="77777777" w:rsidR="0016615C" w:rsidRPr="009B55B8" w:rsidRDefault="0016615C" w:rsidP="0016615C">
      <w:pPr>
        <w:widowControl/>
        <w:numPr>
          <w:ilvl w:val="0"/>
          <w:numId w:val="14"/>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we protect animal and plant life, and life itself that is sustained by the natural elements: earth, water, air and sun</w:t>
      </w:r>
    </w:p>
    <w:p w14:paraId="75A93363" w14:textId="77777777" w:rsidR="0016615C" w:rsidRPr="009B55B8" w:rsidRDefault="0016615C" w:rsidP="0016615C">
      <w:pPr>
        <w:widowControl/>
        <w:numPr>
          <w:ilvl w:val="0"/>
          <w:numId w:val="14"/>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where knowledge is limited, that we take the path of caution, in order to secure the continued abundance of the resources of the planet for present and future generations.</w:t>
      </w:r>
    </w:p>
    <w:p w14:paraId="77255E10"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6F968AD0"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7D584944" w14:textId="77777777" w:rsidR="0016615C" w:rsidRPr="009B55B8" w:rsidRDefault="0016615C" w:rsidP="0016615C">
      <w:pPr>
        <w:pStyle w:val="Heading2"/>
        <w:jc w:val="both"/>
        <w:rPr>
          <w:rFonts w:ascii="Gill Sans" w:hAnsi="Gill Sans" w:cs="Gill Sans"/>
          <w:sz w:val="24"/>
          <w:szCs w:val="24"/>
        </w:rPr>
      </w:pPr>
      <w:r w:rsidRPr="009B55B8">
        <w:rPr>
          <w:rFonts w:ascii="Gill Sans" w:hAnsi="Gill Sans" w:cs="Gill Sans"/>
          <w:sz w:val="24"/>
          <w:szCs w:val="24"/>
        </w:rPr>
        <w:t>Social Justice</w:t>
      </w:r>
    </w:p>
    <w:p w14:paraId="3EFFB1B6"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assert that the key to social justice is the equitable distribution of social and natural resources, both locally and globally, to meet basic human needs unconditionally, and to ensure that all citizens have full opportunities for personal and social development.</w:t>
      </w:r>
    </w:p>
    <w:p w14:paraId="72515E44"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declare that there is no social justice without environmental justice, and no environmental justice without social justice.</w:t>
      </w:r>
    </w:p>
    <w:p w14:paraId="369A5E06"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5B15E7D1" w14:textId="77777777" w:rsidR="0016615C" w:rsidRPr="009B55B8" w:rsidRDefault="0016615C" w:rsidP="0016615C">
      <w:pPr>
        <w:widowControl/>
        <w:numPr>
          <w:ilvl w:val="0"/>
          <w:numId w:val="15"/>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a just organization of the world and a stable world economy which will close the widening gap between rich and poor, both within and between countries; balance the flow of resources from South to North; and lift the burden of debt on poor countries which prevents their development.</w:t>
      </w:r>
    </w:p>
    <w:p w14:paraId="726B1C62" w14:textId="77777777" w:rsidR="0016615C" w:rsidRPr="009B55B8" w:rsidRDefault="0016615C" w:rsidP="0016615C">
      <w:pPr>
        <w:widowControl/>
        <w:numPr>
          <w:ilvl w:val="0"/>
          <w:numId w:val="15"/>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the eradication of poverty, as an ethical, social, economic, and ecological imperative</w:t>
      </w:r>
    </w:p>
    <w:p w14:paraId="122CC52E" w14:textId="77777777" w:rsidR="0016615C" w:rsidRPr="009B55B8" w:rsidRDefault="0016615C" w:rsidP="0016615C">
      <w:pPr>
        <w:widowControl/>
        <w:numPr>
          <w:ilvl w:val="0"/>
          <w:numId w:val="15"/>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the elimination of illiteracy</w:t>
      </w:r>
    </w:p>
    <w:p w14:paraId="5A9526A3" w14:textId="77777777" w:rsidR="0016615C" w:rsidRPr="009B55B8" w:rsidRDefault="0016615C" w:rsidP="0016615C">
      <w:pPr>
        <w:widowControl/>
        <w:numPr>
          <w:ilvl w:val="0"/>
          <w:numId w:val="15"/>
        </w:numPr>
        <w:suppressAutoHyphens w:val="0"/>
        <w:autoSpaceDE w:val="0"/>
        <w:autoSpaceDN w:val="0"/>
        <w:adjustRightInd w:val="0"/>
        <w:spacing w:after="360"/>
        <w:ind w:left="714" w:hanging="357"/>
        <w:jc w:val="both"/>
        <w:textAlignment w:val="auto"/>
        <w:rPr>
          <w:rFonts w:ascii="Gill Sans" w:hAnsi="Gill Sans" w:cs="Gill Sans"/>
          <w:lang w:val="en-US"/>
        </w:rPr>
      </w:pPr>
      <w:r w:rsidRPr="009B55B8">
        <w:rPr>
          <w:rFonts w:ascii="Gill Sans" w:hAnsi="Gill Sans" w:cs="Gill Sans"/>
          <w:lang w:val="en-US"/>
        </w:rPr>
        <w:t>a new vision of citizenship built on equal rights for all individuals regardless of gender, race, age, religion, class, ethnic or national origin, sexual orientation, disability, wealth or health</w:t>
      </w:r>
    </w:p>
    <w:p w14:paraId="26F82C82" w14:textId="77777777" w:rsidR="0016615C" w:rsidRPr="009B55B8" w:rsidRDefault="0016615C" w:rsidP="0016615C">
      <w:pPr>
        <w:pStyle w:val="Heading5"/>
        <w:jc w:val="both"/>
        <w:rPr>
          <w:rFonts w:ascii="Gill Sans" w:hAnsi="Gill Sans" w:cs="Gill Sans"/>
          <w:sz w:val="24"/>
          <w:szCs w:val="24"/>
        </w:rPr>
      </w:pPr>
      <w:r w:rsidRPr="009B55B8">
        <w:rPr>
          <w:rFonts w:ascii="Gill Sans" w:hAnsi="Gill Sans" w:cs="Gill Sans"/>
          <w:sz w:val="24"/>
          <w:szCs w:val="24"/>
        </w:rPr>
        <w:br w:type="page"/>
      </w:r>
      <w:r w:rsidRPr="009B55B8">
        <w:rPr>
          <w:rFonts w:ascii="Gill Sans" w:hAnsi="Gill Sans" w:cs="Gill Sans"/>
          <w:sz w:val="24"/>
          <w:szCs w:val="24"/>
        </w:rPr>
        <w:lastRenderedPageBreak/>
        <w:t>Participatory Democracy</w:t>
      </w:r>
    </w:p>
    <w:p w14:paraId="19D04348"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strive for a democracy in which all citizens have the right to express their views, and are able to directly participate in the environmental, economic, social and political decisions which affect their lives; so that power and responsibility are concentrated in local and regional communities, and devolved only where essential to higher tiers of governance.</w:t>
      </w:r>
    </w:p>
    <w:p w14:paraId="65B1E2A4"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7450A456"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individual empowerment through access to all the relevant information required for any decision, and access to education to enable all to participate</w:t>
      </w:r>
    </w:p>
    <w:p w14:paraId="54BD739F"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breaking down inequalities of wealth and power that inhibit participation</w:t>
      </w:r>
    </w:p>
    <w:p w14:paraId="030988B0"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building grassroots institutions that enable decisions to be made directly at the appropriate level by those affected, based on systems which encourage civic vitality, voluntary action and community responsibility</w:t>
      </w:r>
    </w:p>
    <w:p w14:paraId="1FCD66F6"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strong support for giving young people a voice through educating, encouraging and assisting youth involvement in every aspect of political life including their participation in all decision making bodies.</w:t>
      </w:r>
    </w:p>
    <w:p w14:paraId="25F3A67D"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all elected representatives are committed to the principles of transparency, truthfulness, and accountability in governance.</w:t>
      </w:r>
    </w:p>
    <w:p w14:paraId="0F46DFF5"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all electoral systems are transparent and democratic, and that this is enforced by law</w:t>
      </w:r>
    </w:p>
    <w:p w14:paraId="2D0A659D"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in all electoral systems, each adult has an equal vote</w:t>
      </w:r>
    </w:p>
    <w:p w14:paraId="02E906F0" w14:textId="77777777" w:rsidR="0016615C" w:rsidRPr="009B55B8" w:rsidRDefault="0016615C" w:rsidP="0016615C">
      <w:pPr>
        <w:widowControl/>
        <w:numPr>
          <w:ilvl w:val="0"/>
          <w:numId w:val="16"/>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that all electoral systems are based on proportional representation, and all elections are publicly funded with strict limits on, and full transparency of, corporate and private donations.</w:t>
      </w:r>
    </w:p>
    <w:p w14:paraId="40BBE2EE" w14:textId="77777777" w:rsidR="0016615C" w:rsidRPr="009B55B8" w:rsidRDefault="0016615C" w:rsidP="0016615C">
      <w:pPr>
        <w:widowControl/>
        <w:numPr>
          <w:ilvl w:val="0"/>
          <w:numId w:val="16"/>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that all citizens have the right to be a member of the political party of their choice within a multi-party system</w:t>
      </w:r>
    </w:p>
    <w:p w14:paraId="02FD91B8"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54CBEE60"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2E84AB00" w14:textId="77777777" w:rsidR="0016615C" w:rsidRPr="009B55B8" w:rsidRDefault="0016615C" w:rsidP="0016615C">
      <w:pPr>
        <w:pStyle w:val="Heading5"/>
        <w:jc w:val="both"/>
        <w:rPr>
          <w:rFonts w:ascii="Gill Sans" w:hAnsi="Gill Sans" w:cs="Gill Sans"/>
          <w:sz w:val="24"/>
          <w:szCs w:val="24"/>
        </w:rPr>
      </w:pPr>
      <w:r w:rsidRPr="009B55B8">
        <w:rPr>
          <w:rFonts w:ascii="Gill Sans" w:hAnsi="Gill Sans" w:cs="Gill Sans"/>
          <w:sz w:val="24"/>
          <w:szCs w:val="24"/>
        </w:rPr>
        <w:t>Nonviolence</w:t>
      </w:r>
    </w:p>
    <w:p w14:paraId="32A0EC7A"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declare our commitment to nonviolence and strive for a culture of peace and cooperation between states, inside societies and between individuals, as the basis of global security.</w:t>
      </w:r>
    </w:p>
    <w:p w14:paraId="629CD71D"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believe that security should not rest mainly on military strength but on cooperation, sound economic and social development, environmental safety, and respect for human rights.</w:t>
      </w:r>
    </w:p>
    <w:p w14:paraId="35F568B9"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22BF5E58" w14:textId="77777777" w:rsidR="0016615C" w:rsidRPr="009B55B8" w:rsidRDefault="0016615C" w:rsidP="0016615C">
      <w:pPr>
        <w:widowControl/>
        <w:numPr>
          <w:ilvl w:val="0"/>
          <w:numId w:val="17"/>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a comprehensive concept of global security, which gives priority to social, economic, ecological, psychological and cultural aspects of conflict, instead of a concept based primarily on military balances of power</w:t>
      </w:r>
    </w:p>
    <w:p w14:paraId="22932758" w14:textId="77777777" w:rsidR="0016615C" w:rsidRPr="009B55B8" w:rsidRDefault="0016615C" w:rsidP="0016615C">
      <w:pPr>
        <w:widowControl/>
        <w:numPr>
          <w:ilvl w:val="0"/>
          <w:numId w:val="17"/>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a global security system capable of the prevention, management and resolution of conflicts</w:t>
      </w:r>
    </w:p>
    <w:p w14:paraId="0259187D" w14:textId="77777777" w:rsidR="0016615C" w:rsidRPr="009B55B8" w:rsidRDefault="0016615C" w:rsidP="0016615C">
      <w:pPr>
        <w:widowControl/>
        <w:numPr>
          <w:ilvl w:val="0"/>
          <w:numId w:val="17"/>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removing the causes of war by understanding and respecting other cultures, eradicating racism, promoting freedom and democracy, and ending global poverty</w:t>
      </w:r>
    </w:p>
    <w:p w14:paraId="2F0D2BC2" w14:textId="77777777" w:rsidR="0016615C" w:rsidRPr="009B55B8" w:rsidRDefault="0016615C" w:rsidP="0016615C">
      <w:pPr>
        <w:widowControl/>
        <w:numPr>
          <w:ilvl w:val="0"/>
          <w:numId w:val="17"/>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lastRenderedPageBreak/>
        <w:t>pursuing general and complete disarmament including international agreements to ensure a complete and definitive ban of nuclear, biological and chemical arms, anti-personnel mines and depleted uranium weapons</w:t>
      </w:r>
    </w:p>
    <w:p w14:paraId="27547BBC" w14:textId="77777777" w:rsidR="0016615C" w:rsidRPr="009B55B8" w:rsidRDefault="0016615C" w:rsidP="0016615C">
      <w:pPr>
        <w:widowControl/>
        <w:numPr>
          <w:ilvl w:val="0"/>
          <w:numId w:val="17"/>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 xml:space="preserve">strengthening the United Nations (UN) as the global </w:t>
      </w:r>
      <w:proofErr w:type="spellStart"/>
      <w:r w:rsidRPr="009B55B8">
        <w:rPr>
          <w:rFonts w:ascii="Gill Sans" w:hAnsi="Gill Sans" w:cs="Gill Sans"/>
          <w:lang w:val="en-US"/>
        </w:rPr>
        <w:t>organisation</w:t>
      </w:r>
      <w:proofErr w:type="spellEnd"/>
      <w:r w:rsidRPr="009B55B8">
        <w:rPr>
          <w:rFonts w:ascii="Gill Sans" w:hAnsi="Gill Sans" w:cs="Gill Sans"/>
          <w:lang w:val="en-US"/>
        </w:rPr>
        <w:t xml:space="preserve"> of conflict management and peacekeeping</w:t>
      </w:r>
    </w:p>
    <w:p w14:paraId="6F1BA5FF" w14:textId="77777777" w:rsidR="0016615C" w:rsidRPr="009B55B8" w:rsidRDefault="0016615C" w:rsidP="0016615C">
      <w:pPr>
        <w:widowControl/>
        <w:numPr>
          <w:ilvl w:val="0"/>
          <w:numId w:val="17"/>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pursuing a rigorous code of conduct on arms exports to countries where human rights are being violated.</w:t>
      </w:r>
    </w:p>
    <w:p w14:paraId="12BC2B83"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57DE0E70" w14:textId="77777777" w:rsidR="0016615C" w:rsidRPr="009B55B8" w:rsidRDefault="0016615C" w:rsidP="0016615C">
      <w:pPr>
        <w:autoSpaceDE w:val="0"/>
        <w:autoSpaceDN w:val="0"/>
        <w:adjustRightInd w:val="0"/>
        <w:spacing w:after="120"/>
        <w:jc w:val="both"/>
        <w:rPr>
          <w:rFonts w:ascii="Gill Sans" w:hAnsi="Gill Sans" w:cs="Gill Sans"/>
          <w:lang w:val="en-US"/>
        </w:rPr>
      </w:pPr>
    </w:p>
    <w:p w14:paraId="7CDCD452" w14:textId="77777777" w:rsidR="0016615C" w:rsidRPr="009B55B8" w:rsidRDefault="0016615C" w:rsidP="0016615C">
      <w:pPr>
        <w:pStyle w:val="Heading5"/>
        <w:jc w:val="both"/>
        <w:rPr>
          <w:rFonts w:ascii="Gill Sans" w:hAnsi="Gill Sans" w:cs="Gill Sans"/>
          <w:sz w:val="24"/>
          <w:szCs w:val="24"/>
        </w:rPr>
      </w:pPr>
      <w:r w:rsidRPr="009B55B8">
        <w:rPr>
          <w:rFonts w:ascii="Gill Sans" w:hAnsi="Gill Sans" w:cs="Gill Sans"/>
          <w:sz w:val="24"/>
          <w:szCs w:val="24"/>
        </w:rPr>
        <w:t>Sustainability</w:t>
      </w:r>
    </w:p>
    <w:p w14:paraId="3ECA54BC"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 xml:space="preserve">We </w:t>
      </w:r>
      <w:proofErr w:type="spellStart"/>
      <w:r w:rsidRPr="009B55B8">
        <w:rPr>
          <w:rFonts w:ascii="Gill Sans" w:hAnsi="Gill Sans" w:cs="Gill Sans"/>
          <w:lang w:val="en-US"/>
        </w:rPr>
        <w:t>recognise</w:t>
      </w:r>
      <w:proofErr w:type="spellEnd"/>
      <w:r w:rsidRPr="009B55B8">
        <w:rPr>
          <w:rFonts w:ascii="Gill Sans" w:hAnsi="Gill Sans" w:cs="Gill Sans"/>
          <w:lang w:val="en-US"/>
        </w:rPr>
        <w:t xml:space="preserve"> the limited scope for the material expansion of human society within the biosphere, and the need to maintain biodiversity through sustainable use of renewable resources and responsible use of non-renewable resources.</w:t>
      </w:r>
    </w:p>
    <w:p w14:paraId="73218F61"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believe that to achieve sustainability, and in order to provide for the needs of present and future generations within the finite resources of the earth, continuing growth in global consumption, population and material inequity must be halted and reversed.</w:t>
      </w:r>
    </w:p>
    <w:p w14:paraId="69866955"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 xml:space="preserve">We </w:t>
      </w:r>
      <w:proofErr w:type="spellStart"/>
      <w:r w:rsidRPr="009B55B8">
        <w:rPr>
          <w:rFonts w:ascii="Gill Sans" w:hAnsi="Gill Sans" w:cs="Gill Sans"/>
          <w:lang w:val="en-US"/>
        </w:rPr>
        <w:t>recognise</w:t>
      </w:r>
      <w:proofErr w:type="spellEnd"/>
      <w:r w:rsidRPr="009B55B8">
        <w:rPr>
          <w:rFonts w:ascii="Gill Sans" w:hAnsi="Gill Sans" w:cs="Gill Sans"/>
          <w:lang w:val="en-US"/>
        </w:rPr>
        <w:t xml:space="preserve"> that sustainability will not be possible as long as poverty persists.</w:t>
      </w:r>
    </w:p>
    <w:p w14:paraId="6483CDB3"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2F77347B"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ensuring that the rich limit their consumption to allow the poor their fair share of the earth's resources</w:t>
      </w:r>
    </w:p>
    <w:p w14:paraId="0B250E1B"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redefining the concept of wealth, to focus on quality of life rather than capacity for over-consumption</w:t>
      </w:r>
    </w:p>
    <w:p w14:paraId="279AD6DC"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 xml:space="preserve">creating a world economy which aims to satisfy the needs of all, not the greed of a few; and enables those presently living to meet their own needs, without </w:t>
      </w:r>
      <w:proofErr w:type="spellStart"/>
      <w:r w:rsidRPr="009B55B8">
        <w:rPr>
          <w:rFonts w:ascii="Gill Sans" w:hAnsi="Gill Sans" w:cs="Gill Sans"/>
          <w:lang w:val="en-US"/>
        </w:rPr>
        <w:t>jeopardising</w:t>
      </w:r>
      <w:proofErr w:type="spellEnd"/>
      <w:r w:rsidRPr="009B55B8">
        <w:rPr>
          <w:rFonts w:ascii="Gill Sans" w:hAnsi="Gill Sans" w:cs="Gill Sans"/>
          <w:lang w:val="en-US"/>
        </w:rPr>
        <w:t xml:space="preserve"> the ability of future generations to meet theirs</w:t>
      </w:r>
    </w:p>
    <w:p w14:paraId="7A318079"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eliminating the causes of population growth by ensuring economic security, and providing access to basic education and health, for all; giving both men and women greater control over their fertility</w:t>
      </w:r>
    </w:p>
    <w:p w14:paraId="581A97E5"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redefining the roles and responsibilities of trans-national corporations in order to support the principles of sustainable development</w:t>
      </w:r>
    </w:p>
    <w:p w14:paraId="0F420270"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implementing mechanisms to tax, as well as regulating, speculative financial flows</w:t>
      </w:r>
    </w:p>
    <w:p w14:paraId="726438C8"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ensuring that market prices of goods and services fully incorporate the environmental costs of their production and consumption</w:t>
      </w:r>
    </w:p>
    <w:p w14:paraId="09E35668"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achieving greater resource and energy efficiency and development and use of environmentally sustainable technologies</w:t>
      </w:r>
    </w:p>
    <w:p w14:paraId="71769019" w14:textId="77777777" w:rsidR="0016615C" w:rsidRPr="009B55B8" w:rsidRDefault="0016615C" w:rsidP="0016615C">
      <w:pPr>
        <w:widowControl/>
        <w:numPr>
          <w:ilvl w:val="0"/>
          <w:numId w:val="18"/>
        </w:numPr>
        <w:suppressAutoHyphens w:val="0"/>
        <w:autoSpaceDE w:val="0"/>
        <w:autoSpaceDN w:val="0"/>
        <w:adjustRightInd w:val="0"/>
        <w:spacing w:after="120"/>
        <w:ind w:left="714" w:hanging="357"/>
        <w:jc w:val="both"/>
        <w:textAlignment w:val="auto"/>
        <w:rPr>
          <w:rFonts w:ascii="Gill Sans" w:hAnsi="Gill Sans" w:cs="Gill Sans"/>
          <w:lang w:val="en-US"/>
        </w:rPr>
      </w:pPr>
      <w:r w:rsidRPr="009B55B8">
        <w:rPr>
          <w:rFonts w:ascii="Gill Sans" w:hAnsi="Gill Sans" w:cs="Gill Sans"/>
          <w:lang w:val="en-US"/>
        </w:rPr>
        <w:t xml:space="preserve">encouraging local self-reliance to the greatest practical extent to create worthwhile, satisfying communities </w:t>
      </w:r>
    </w:p>
    <w:p w14:paraId="6C82F163" w14:textId="77777777" w:rsidR="0016615C" w:rsidRPr="009B55B8" w:rsidRDefault="0016615C" w:rsidP="0016615C">
      <w:pPr>
        <w:widowControl/>
        <w:numPr>
          <w:ilvl w:val="0"/>
          <w:numId w:val="18"/>
        </w:numPr>
        <w:suppressAutoHyphens w:val="0"/>
        <w:autoSpaceDE w:val="0"/>
        <w:autoSpaceDN w:val="0"/>
        <w:adjustRightInd w:val="0"/>
        <w:spacing w:after="360"/>
        <w:ind w:left="714" w:hanging="357"/>
        <w:jc w:val="both"/>
        <w:textAlignment w:val="auto"/>
        <w:rPr>
          <w:rFonts w:ascii="Gill Sans" w:hAnsi="Gill Sans" w:cs="Gill Sans"/>
          <w:lang w:val="en-US"/>
        </w:rPr>
      </w:pPr>
      <w:proofErr w:type="spellStart"/>
      <w:r w:rsidRPr="009B55B8">
        <w:rPr>
          <w:rFonts w:ascii="Gill Sans" w:hAnsi="Gill Sans" w:cs="Gill Sans"/>
          <w:lang w:val="en-US"/>
        </w:rPr>
        <w:t>recognising</w:t>
      </w:r>
      <w:proofErr w:type="spellEnd"/>
      <w:r w:rsidRPr="009B55B8">
        <w:rPr>
          <w:rFonts w:ascii="Gill Sans" w:hAnsi="Gill Sans" w:cs="Gill Sans"/>
          <w:lang w:val="en-US"/>
        </w:rPr>
        <w:t xml:space="preserve"> the key role of youth culture and encouraging an ethic of sustainability within that culture.</w:t>
      </w:r>
    </w:p>
    <w:p w14:paraId="767348CA" w14:textId="77777777" w:rsidR="0016615C" w:rsidRPr="009B55B8" w:rsidRDefault="0016615C" w:rsidP="0016615C">
      <w:pPr>
        <w:pStyle w:val="Heading5"/>
        <w:jc w:val="both"/>
        <w:rPr>
          <w:rFonts w:ascii="Gill Sans" w:hAnsi="Gill Sans" w:cs="Gill Sans"/>
          <w:sz w:val="24"/>
          <w:szCs w:val="24"/>
        </w:rPr>
      </w:pPr>
      <w:r w:rsidRPr="009B55B8">
        <w:rPr>
          <w:rFonts w:ascii="Gill Sans" w:hAnsi="Gill Sans" w:cs="Gill Sans"/>
          <w:sz w:val="24"/>
          <w:szCs w:val="24"/>
        </w:rPr>
        <w:br w:type="page"/>
      </w:r>
      <w:r w:rsidRPr="009B55B8">
        <w:rPr>
          <w:rFonts w:ascii="Gill Sans" w:hAnsi="Gill Sans" w:cs="Gill Sans"/>
          <w:sz w:val="24"/>
          <w:szCs w:val="24"/>
        </w:rPr>
        <w:lastRenderedPageBreak/>
        <w:t>Respect for Diversity</w:t>
      </w:r>
    </w:p>
    <w:p w14:paraId="3FBC67E4"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 xml:space="preserve">We </w:t>
      </w:r>
      <w:proofErr w:type="spellStart"/>
      <w:r w:rsidRPr="009B55B8">
        <w:rPr>
          <w:rFonts w:ascii="Gill Sans" w:hAnsi="Gill Sans" w:cs="Gill Sans"/>
          <w:lang w:val="en-US"/>
        </w:rPr>
        <w:t>honour</w:t>
      </w:r>
      <w:proofErr w:type="spellEnd"/>
      <w:r w:rsidRPr="009B55B8">
        <w:rPr>
          <w:rFonts w:ascii="Gill Sans" w:hAnsi="Gill Sans" w:cs="Gill Sans"/>
          <w:lang w:val="en-US"/>
        </w:rPr>
        <w:t xml:space="preserve"> cultural, linguistic, ethnic, sexual, religious and spiritual diversity within the context of individual responsibility toward all beings.</w:t>
      </w:r>
    </w:p>
    <w:p w14:paraId="39EA6F12"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defend the right of all persons, without discrimination, to an environment supportive of their dignity, bodily health, and spiritual well-being</w:t>
      </w:r>
    </w:p>
    <w:p w14:paraId="71B3C5D3" w14:textId="77777777" w:rsidR="0016615C" w:rsidRPr="009B55B8" w:rsidRDefault="0016615C" w:rsidP="0016615C">
      <w:pPr>
        <w:autoSpaceDE w:val="0"/>
        <w:autoSpaceDN w:val="0"/>
        <w:adjustRightInd w:val="0"/>
        <w:spacing w:after="240"/>
        <w:jc w:val="both"/>
        <w:rPr>
          <w:rFonts w:ascii="Gill Sans" w:hAnsi="Gill Sans" w:cs="Gill Sans"/>
          <w:lang w:val="en-US"/>
        </w:rPr>
      </w:pPr>
      <w:r w:rsidRPr="009B55B8">
        <w:rPr>
          <w:rFonts w:ascii="Gill Sans" w:hAnsi="Gill Sans" w:cs="Gill Sans"/>
          <w:lang w:val="en-US"/>
        </w:rPr>
        <w:t>We promote the building of respectful, positive and responsible relationships across lines of division in the spirit of a multi-cultural society.</w:t>
      </w:r>
    </w:p>
    <w:p w14:paraId="18B92A03" w14:textId="77777777" w:rsidR="0016615C" w:rsidRPr="009B55B8" w:rsidRDefault="0016615C" w:rsidP="0016615C">
      <w:pPr>
        <w:autoSpaceDE w:val="0"/>
        <w:autoSpaceDN w:val="0"/>
        <w:adjustRightInd w:val="0"/>
        <w:spacing w:after="120"/>
        <w:jc w:val="both"/>
        <w:rPr>
          <w:rFonts w:ascii="Gill Sans" w:hAnsi="Gill Sans" w:cs="Gill Sans"/>
          <w:lang w:val="en-US"/>
        </w:rPr>
      </w:pPr>
      <w:r w:rsidRPr="009B55B8">
        <w:rPr>
          <w:rFonts w:ascii="Gill Sans" w:hAnsi="Gill Sans" w:cs="Gill Sans"/>
          <w:lang w:val="en-US"/>
        </w:rPr>
        <w:t>This requires</w:t>
      </w:r>
    </w:p>
    <w:p w14:paraId="128D8065" w14:textId="77777777" w:rsidR="0016615C" w:rsidRPr="009B55B8" w:rsidRDefault="0016615C" w:rsidP="0016615C">
      <w:pPr>
        <w:widowControl/>
        <w:numPr>
          <w:ilvl w:val="0"/>
          <w:numId w:val="19"/>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recognition of the rights of indigenous peoples to the basic means of their survival, both economic and cultural, including rights to land and to self determination; and acknowledgment of their contribution to the common heritage of national and global culture</w:t>
      </w:r>
    </w:p>
    <w:p w14:paraId="59836B39" w14:textId="77777777" w:rsidR="0016615C" w:rsidRPr="009B55B8" w:rsidRDefault="0016615C" w:rsidP="0016615C">
      <w:pPr>
        <w:widowControl/>
        <w:numPr>
          <w:ilvl w:val="0"/>
          <w:numId w:val="19"/>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recognition of the rights of ethnic minorities to develop their culture, religion and language without discrimination, and to full legal, social and cultural participation in the democratic process</w:t>
      </w:r>
    </w:p>
    <w:p w14:paraId="21B53CF4" w14:textId="77777777" w:rsidR="0016615C" w:rsidRPr="009B55B8" w:rsidRDefault="0016615C" w:rsidP="0016615C">
      <w:pPr>
        <w:widowControl/>
        <w:numPr>
          <w:ilvl w:val="0"/>
          <w:numId w:val="19"/>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recognition of and respect for sexual minorities</w:t>
      </w:r>
    </w:p>
    <w:p w14:paraId="40F02EEA" w14:textId="77777777" w:rsidR="0016615C" w:rsidRPr="009B55B8" w:rsidRDefault="0016615C" w:rsidP="0016615C">
      <w:pPr>
        <w:widowControl/>
        <w:numPr>
          <w:ilvl w:val="0"/>
          <w:numId w:val="19"/>
        </w:numPr>
        <w:suppressAutoHyphens w:val="0"/>
        <w:autoSpaceDE w:val="0"/>
        <w:autoSpaceDN w:val="0"/>
        <w:adjustRightInd w:val="0"/>
        <w:spacing w:after="120"/>
        <w:jc w:val="both"/>
        <w:textAlignment w:val="auto"/>
        <w:rPr>
          <w:rFonts w:ascii="Gill Sans" w:hAnsi="Gill Sans" w:cs="Gill Sans"/>
          <w:lang w:val="en-US"/>
        </w:rPr>
      </w:pPr>
      <w:r w:rsidRPr="009B55B8">
        <w:rPr>
          <w:rFonts w:ascii="Gill Sans" w:hAnsi="Gill Sans" w:cs="Gill Sans"/>
          <w:lang w:val="en-US"/>
        </w:rPr>
        <w:t>equality between women and men in all spheres of social, economic, political and cultural life</w:t>
      </w:r>
    </w:p>
    <w:p w14:paraId="59448B6B" w14:textId="77777777" w:rsidR="0016615C" w:rsidRPr="009B55B8" w:rsidRDefault="0016615C" w:rsidP="0016615C">
      <w:pPr>
        <w:widowControl/>
        <w:numPr>
          <w:ilvl w:val="0"/>
          <w:numId w:val="19"/>
        </w:numPr>
        <w:suppressAutoHyphens w:val="0"/>
        <w:autoSpaceDE w:val="0"/>
        <w:autoSpaceDN w:val="0"/>
        <w:adjustRightInd w:val="0"/>
        <w:spacing w:after="240"/>
        <w:jc w:val="both"/>
        <w:textAlignment w:val="auto"/>
        <w:rPr>
          <w:rFonts w:ascii="Gill Sans" w:hAnsi="Gill Sans" w:cs="Gill Sans"/>
          <w:lang w:val="en-US"/>
        </w:rPr>
      </w:pPr>
      <w:r w:rsidRPr="009B55B8">
        <w:rPr>
          <w:rFonts w:ascii="Gill Sans" w:hAnsi="Gill Sans" w:cs="Gill Sans"/>
          <w:lang w:val="en-US"/>
        </w:rPr>
        <w:t>significant involvement of youth culture as a valuable contribution to our Green vision, and recognition that young people have distinct needs and modes of expression.</w:t>
      </w:r>
    </w:p>
    <w:p w14:paraId="35A55B7E" w14:textId="77777777" w:rsidR="0016615C" w:rsidRPr="009B55B8" w:rsidRDefault="0016615C" w:rsidP="0016615C">
      <w:pPr>
        <w:autoSpaceDE w:val="0"/>
        <w:autoSpaceDN w:val="0"/>
        <w:adjustRightInd w:val="0"/>
        <w:jc w:val="both"/>
        <w:rPr>
          <w:rFonts w:ascii="Gill Sans" w:hAnsi="Gill Sans" w:cs="Gill Sans"/>
          <w:b/>
          <w:bCs/>
          <w:lang w:val="en-US"/>
        </w:rPr>
      </w:pPr>
      <w:r w:rsidRPr="009B55B8">
        <w:rPr>
          <w:rFonts w:ascii="Gill Sans" w:hAnsi="Gill Sans" w:cs="Gill Sans"/>
          <w:b/>
          <w:bCs/>
          <w:lang w:val="en-US"/>
        </w:rPr>
        <w:br w:type="page"/>
      </w:r>
      <w:r w:rsidRPr="009B55B8">
        <w:rPr>
          <w:rFonts w:ascii="Gill Sans" w:hAnsi="Gill Sans" w:cs="Gill Sans"/>
          <w:b/>
          <w:bCs/>
          <w:lang w:val="en-US"/>
        </w:rPr>
        <w:lastRenderedPageBreak/>
        <w:t>Political Action</w:t>
      </w:r>
    </w:p>
    <w:p w14:paraId="23B3BF86" w14:textId="77777777" w:rsidR="0016615C" w:rsidRPr="009B55B8" w:rsidRDefault="0016615C" w:rsidP="0016615C">
      <w:pPr>
        <w:spacing w:after="120"/>
        <w:jc w:val="both"/>
        <w:rPr>
          <w:rFonts w:ascii="Gill Sans" w:hAnsi="Gill Sans" w:cs="Gill Sans"/>
          <w:b/>
          <w:bCs/>
          <w:lang w:val="en-US"/>
        </w:rPr>
      </w:pPr>
    </w:p>
    <w:p w14:paraId="41C74DD9"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b/>
          <w:bCs/>
          <w:i/>
          <w:iCs/>
        </w:rPr>
        <w:t>1.</w:t>
      </w:r>
      <w:r w:rsidRPr="009B55B8">
        <w:rPr>
          <w:rFonts w:ascii="Gill Sans" w:hAnsi="Gill Sans" w:cs="Gill Sans"/>
          <w:b/>
          <w:bCs/>
          <w:i/>
          <w:iCs/>
        </w:rPr>
        <w:tab/>
        <w:t>Democracy</w:t>
      </w:r>
    </w:p>
    <w:p w14:paraId="16025354"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The majority of the world's people live in countries with undemocratic regimes where corruption is rampant and human rights abuses and press censorship are commonplace.  Developed democracies suffer less apparent forms of corruption through media concentration, corporate political funding, systematic exclusion of racial, ethnic, national and religious communities, and electoral systems that discriminate against alternative ideas and new and small parties.</w:t>
      </w:r>
    </w:p>
    <w:p w14:paraId="72437AA8" w14:textId="77777777" w:rsidR="0016615C" w:rsidRPr="009B55B8" w:rsidRDefault="0016615C" w:rsidP="0016615C">
      <w:pPr>
        <w:pStyle w:val="List"/>
        <w:spacing w:after="0"/>
        <w:jc w:val="both"/>
        <w:rPr>
          <w:rFonts w:ascii="Gill Sans" w:hAnsi="Gill Sans" w:cs="Gill Sans"/>
        </w:rPr>
      </w:pPr>
    </w:p>
    <w:p w14:paraId="21C56144"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2C312647"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 xml:space="preserve">Have as a priority the encouragement and support of grassroots movements and other organisations of civil society working for democratic, transparent and accountable government, at all levels.  </w:t>
      </w:r>
    </w:p>
    <w:p w14:paraId="74962A96"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Actively support giving young people a voice through educating, encouraging and assisting youth participation in every aspect of political action.</w:t>
      </w:r>
    </w:p>
    <w:p w14:paraId="3FECB08E"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Will strive for the democratisation of gender relations by promoting appropriate mediations to enable women and men equally to take part in the economic, political, social sphere.</w:t>
      </w:r>
    </w:p>
    <w:p w14:paraId="763E1F5C"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Support the Organisation for Economic Cooperation and Development (OECD) Convention on Combating Bribery of Foreign Public Officials in International Business and urge non-parties to sign and ratify without further delay</w:t>
      </w:r>
    </w:p>
    <w:p w14:paraId="4845FC37"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Uphold the right of citizens to have access to official information and to free and independent media.</w:t>
      </w:r>
    </w:p>
    <w:p w14:paraId="3FE9A41F"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Will work for universal access to electronic communications and information technology, as minimum, through radio, community-based internet and email. We will also work to make access to these technologies as cheap as possible.</w:t>
      </w:r>
    </w:p>
    <w:p w14:paraId="014A0073"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Uphold a just secular legal system that ensures the right of defence and practices proportionality between crime and punishment.</w:t>
      </w:r>
    </w:p>
    <w:p w14:paraId="0EFFDE53"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 xml:space="preserve">Support the public funding of elections, and measures to ensure all donations are fully transparent and accountable and are free from undue influence, whether perceived or otherwise.  </w:t>
      </w:r>
    </w:p>
    <w:p w14:paraId="0900BF85"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Will challenge corporate domination of government, especially where citizens are deprived of their right to political participation.</w:t>
      </w:r>
    </w:p>
    <w:p w14:paraId="7CBFF41E"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Support the separation of powers between the executive, legislative and judicial systems, and the separation of state and religion.</w:t>
      </w:r>
    </w:p>
    <w:p w14:paraId="6B051E31"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Support the development and strengthening of local government.</w:t>
      </w:r>
    </w:p>
    <w:p w14:paraId="3E6426A0"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rPr>
        <w:t>Support the restructuring of state institutions to democratise and make them more transparent and efficient in serving the goal of citizens’ power and sustainable development.</w:t>
      </w:r>
    </w:p>
    <w:p w14:paraId="232AA676" w14:textId="77777777" w:rsidR="0016615C" w:rsidRPr="009B55B8" w:rsidRDefault="0016615C" w:rsidP="0016615C">
      <w:pPr>
        <w:widowControl/>
        <w:numPr>
          <w:ilvl w:val="1"/>
          <w:numId w:val="25"/>
        </w:numPr>
        <w:suppressAutoHyphens w:val="0"/>
        <w:spacing w:after="120"/>
        <w:jc w:val="both"/>
        <w:textAlignment w:val="auto"/>
        <w:rPr>
          <w:rFonts w:ascii="Gill Sans" w:hAnsi="Gill Sans" w:cs="Gill Sans"/>
        </w:rPr>
      </w:pPr>
      <w:r w:rsidRPr="009B55B8">
        <w:rPr>
          <w:rFonts w:ascii="Gill Sans" w:hAnsi="Gill Sans" w:cs="Gill Sans"/>
          <w:color w:val="222222"/>
        </w:rPr>
        <w:t>Support global governance based on the democratic principle of one person - one vote - one value, rather than by unelected corporate interests</w:t>
      </w:r>
      <w:r w:rsidRPr="009B55B8">
        <w:rPr>
          <w:rFonts w:ascii="Gill Sans" w:hAnsi="Gill Sans" w:cs="Gill Sans"/>
        </w:rPr>
        <w:t>.</w:t>
      </w:r>
    </w:p>
    <w:p w14:paraId="3640CAA5" w14:textId="77777777" w:rsidR="0016615C" w:rsidRPr="009B55B8" w:rsidRDefault="0016615C" w:rsidP="0016615C">
      <w:pPr>
        <w:spacing w:after="120"/>
        <w:jc w:val="both"/>
        <w:rPr>
          <w:rFonts w:ascii="Gill Sans" w:hAnsi="Gill Sans" w:cs="Gill Sans"/>
        </w:rPr>
      </w:pPr>
    </w:p>
    <w:p w14:paraId="6EAAE43F"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rPr>
        <w:br w:type="page"/>
      </w:r>
      <w:r w:rsidRPr="009B55B8">
        <w:rPr>
          <w:rFonts w:ascii="Gill Sans" w:hAnsi="Gill Sans" w:cs="Gill Sans"/>
          <w:b/>
          <w:bCs/>
          <w:i/>
          <w:iCs/>
        </w:rPr>
        <w:lastRenderedPageBreak/>
        <w:t>2.</w:t>
      </w:r>
      <w:r w:rsidRPr="009B55B8">
        <w:rPr>
          <w:rFonts w:ascii="Gill Sans" w:hAnsi="Gill Sans" w:cs="Gill Sans"/>
          <w:b/>
          <w:bCs/>
          <w:i/>
          <w:iCs/>
        </w:rPr>
        <w:tab/>
        <w:t>Equity</w:t>
      </w:r>
    </w:p>
    <w:p w14:paraId="2D032998"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The differences in living standards and opportunities in the world today are intolerable. Third world debt is at an all time high of US$3.7 trillion while Organisation of Economic Cooperation and Development (OECD) countries give just 0.31% of GNP in aid.     The richest 20% of the world's population has 83% of global income while the poorest 20%, including nearly 50% of the world's young people, share barely 1% and 2.6 billion people live on less than US$2 a day.  60% of the world’s poor are women. 130 million children never attend school while 800 million adults can neither read nor write, two-thirds of them women Population growth has slowed but world population is projected to grow from 6.1 billion in 2000 to 8.9 billion in 2050, an increase of 47%.  Human Immunodeficiency Virus (HIV) and tuberculosis (TB) infections remain severe problems.</w:t>
      </w:r>
    </w:p>
    <w:p w14:paraId="6D5F647D" w14:textId="77777777" w:rsidR="0016615C" w:rsidRPr="009B55B8" w:rsidRDefault="0016615C" w:rsidP="0016615C">
      <w:pPr>
        <w:pStyle w:val="List"/>
        <w:spacing w:after="0"/>
        <w:jc w:val="both"/>
        <w:rPr>
          <w:rFonts w:ascii="Gill Sans" w:hAnsi="Gill Sans" w:cs="Gill Sans"/>
        </w:rPr>
      </w:pPr>
    </w:p>
    <w:p w14:paraId="7F9EF90E"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10C592CA"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work to increase government aid to developing countries, and support aid funding being directed to the poorest of the poor, with the priorities being determined through working with local communities.</w:t>
      </w:r>
    </w:p>
    <w:p w14:paraId="069CF6E0"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work to improve the rights, status, education and political participation of women.</w:t>
      </w:r>
    </w:p>
    <w:p w14:paraId="4EB79849"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Commit ourselves to the goal of making high quality primary education universal by 2015 financed through increased aid and debt relief.</w:t>
      </w:r>
    </w:p>
    <w:p w14:paraId="745A0919"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work towards cancellation of developing country debt especially in the poorest countries, and support the use of incentives to ensure that savings from debt relief are channelled into poverty reduction and environment conservation, and that transparent and accountable processes are in place with participation from affected communities.</w:t>
      </w:r>
    </w:p>
    <w:p w14:paraId="3D1C0974"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See concerted action to combat the great pandemics including HIV-Aids, TB and malaria as a priority, especially in Africa, where a twofold effort is needed to allow general access to low cost and efficient therapies, and to restore economic progress, especially through education.</w:t>
      </w:r>
    </w:p>
    <w:p w14:paraId="77A38D44"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Recognise the right to compensation of those people that lose access to their natural resources through displacement by environmental destruction or human intervention such as colonisation and migration.</w:t>
      </w:r>
    </w:p>
    <w:p w14:paraId="586F59A5"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review the relationship between exclusive ownership of property and exclusive use of its resources, with a view to curbing environmental abuse and extending access for basic livelihood to all, especially indigenous communities.</w:t>
      </w:r>
    </w:p>
    <w:p w14:paraId="42CEF72B"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work to ensure that all men, women and children can achieve economic security, without recourse to personally damaging activities such as pornography, prostitution or the sale of organs.</w:t>
      </w:r>
    </w:p>
    <w:p w14:paraId="18ECF980"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commit to work for more equal allocation of welfare and for creation of equal opportunities inside all our societies, recognising that there is a growing number of poor and marginalised people in developed countries also.</w:t>
      </w:r>
    </w:p>
    <w:p w14:paraId="562C64E9" w14:textId="77777777" w:rsidR="0016615C" w:rsidRPr="009B55B8" w:rsidRDefault="0016615C" w:rsidP="0016615C">
      <w:pPr>
        <w:widowControl/>
        <w:numPr>
          <w:ilvl w:val="1"/>
          <w:numId w:val="24"/>
        </w:numPr>
        <w:suppressAutoHyphens w:val="0"/>
        <w:spacing w:after="120"/>
        <w:jc w:val="both"/>
        <w:textAlignment w:val="auto"/>
        <w:rPr>
          <w:rStyle w:val="Absatz-Standardschriftart"/>
          <w:rFonts w:ascii="Gill Sans" w:hAnsi="Gill Sans" w:cs="Gill Sans"/>
        </w:rPr>
      </w:pPr>
      <w:r w:rsidRPr="009B55B8">
        <w:rPr>
          <w:rStyle w:val="Absatz-Standardschriftart"/>
          <w:rFonts w:ascii="Gill Sans" w:hAnsi="Gill Sans" w:cs="Gill Sans"/>
        </w:rPr>
        <w:t>Understand that the current form of financialised neo-liberal capitalism aids the rich and is crisis prone. It contributes to growing inequality and dispossession of poor people</w:t>
      </w:r>
    </w:p>
    <w:p w14:paraId="00282E71" w14:textId="77777777" w:rsidR="0016615C" w:rsidRPr="009B55B8" w:rsidRDefault="0016615C" w:rsidP="0016615C">
      <w:pPr>
        <w:widowControl/>
        <w:numPr>
          <w:ilvl w:val="1"/>
          <w:numId w:val="24"/>
        </w:numPr>
        <w:suppressAutoHyphens w:val="0"/>
        <w:spacing w:after="120"/>
        <w:jc w:val="both"/>
        <w:textAlignment w:val="auto"/>
        <w:rPr>
          <w:rFonts w:ascii="Gill Sans" w:hAnsi="Gill Sans" w:cs="Gill Sans"/>
        </w:rPr>
      </w:pPr>
      <w:r w:rsidRPr="009B55B8">
        <w:rPr>
          <w:rFonts w:ascii="Gill Sans" w:hAnsi="Gill Sans" w:cs="Gill Sans"/>
        </w:rPr>
        <w:t>Will defend and promote the human, social and environmental rights of people of colour.</w:t>
      </w:r>
    </w:p>
    <w:p w14:paraId="208A58D4"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rPr>
        <w:br w:type="page"/>
      </w:r>
      <w:r w:rsidRPr="009B55B8">
        <w:rPr>
          <w:rFonts w:ascii="Gill Sans" w:hAnsi="Gill Sans" w:cs="Gill Sans"/>
          <w:b/>
          <w:bCs/>
          <w:i/>
          <w:iCs/>
        </w:rPr>
        <w:lastRenderedPageBreak/>
        <w:t>3.</w:t>
      </w:r>
      <w:r w:rsidRPr="009B55B8">
        <w:rPr>
          <w:rFonts w:ascii="Gill Sans" w:hAnsi="Gill Sans" w:cs="Gill Sans"/>
          <w:b/>
          <w:bCs/>
          <w:i/>
          <w:iCs/>
        </w:rPr>
        <w:tab/>
        <w:t>Climate change and energy</w:t>
      </w:r>
    </w:p>
    <w:p w14:paraId="767E8432"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 xml:space="preserve">The climate crisis is both greatest challenge facing the global community and the greatest opportunity for humanity to rethink how we live, in a way that is socially just and within the Earth's ecological limits. The Greens are committed to limiting global temperature rise to no more than 1.5 degrees above pre-industrial levels. Global emissions will need to peak well before 2020 to have a chance to stay within this temperature limit.  </w:t>
      </w:r>
    </w:p>
    <w:p w14:paraId="6EA26FD1" w14:textId="77777777" w:rsidR="0016615C" w:rsidRPr="009B55B8" w:rsidRDefault="0016615C" w:rsidP="0016615C">
      <w:pPr>
        <w:jc w:val="both"/>
        <w:rPr>
          <w:rFonts w:ascii="Gill Sans" w:hAnsi="Gill Sans" w:cs="Gill Sans"/>
        </w:rPr>
      </w:pPr>
    </w:p>
    <w:p w14:paraId="68A8964A"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269A8E58"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Adopt the target of limiting CO</w:t>
      </w:r>
      <w:r w:rsidRPr="009B55B8">
        <w:rPr>
          <w:rFonts w:ascii="Gill Sans" w:hAnsi="Gill Sans" w:cs="Gill Sans"/>
          <w:vertAlign w:val="subscript"/>
        </w:rPr>
        <w:t>2</w:t>
      </w:r>
      <w:r w:rsidRPr="009B55B8">
        <w:rPr>
          <w:rFonts w:ascii="Gill Sans" w:hAnsi="Gill Sans" w:cs="Gill Sans"/>
        </w:rPr>
        <w:t xml:space="preserve"> levels in the atmosphere to 450ppm in the shortest period possible.  </w:t>
      </w:r>
    </w:p>
    <w:p w14:paraId="12538A4E"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Will work to support a rapid transition to zero carbon economies around the world.</w:t>
      </w:r>
    </w:p>
    <w:p w14:paraId="29ED9EFD"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Will work to establish an international emissions reporting framework for trans-national corporations, linked to global carbon taxes and global environmental loads.</w:t>
      </w:r>
    </w:p>
    <w:p w14:paraId="1BF922C9"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Will work hard to ensure that developing countries have access to the most efficient, sustainable and appropriate technology, with a strong focus on renewable energy, and that they agree to Climate Change Conventions to ensure that actions are comprehensive and worldwide.  The equity principle must be at the core of climate change negotiations and measures.</w:t>
      </w:r>
    </w:p>
    <w:p w14:paraId="3FB82873"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Oppose any expansion of nuclear power and will work to phase it out rapidly.</w:t>
      </w:r>
    </w:p>
    <w:p w14:paraId="16F49CCC"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Will support a call for a moratorium on new fossil fuel exploration and development</w:t>
      </w:r>
    </w:p>
    <w:p w14:paraId="412FE97E"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Will work to stop deforestation and degradation of natural forests by 2020, noting that they are the most carbon rich ecosystems on the planet, vital to indigenous people, rich in plants and animals, and irreplaceable in any human time scale.</w:t>
      </w:r>
    </w:p>
    <w:p w14:paraId="661D6721"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Promote tree planting of diverse species but not monocultures, as a short-term measure for carbon sequestration, with other benefits for the environment.</w:t>
      </w:r>
    </w:p>
    <w:p w14:paraId="110A4D75"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Promote the levying of taxes on non-renewable energy and support the use of funds raised to promote energy efficiency and renewable energy.</w:t>
      </w:r>
    </w:p>
    <w:p w14:paraId="534A4DA1"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Support research into the use of sustainable energy sources and the technical development of ecological power production</w:t>
      </w:r>
    </w:p>
    <w:p w14:paraId="6491084E" w14:textId="77777777" w:rsidR="0016615C" w:rsidRPr="009B55B8" w:rsidRDefault="0016615C" w:rsidP="0016615C">
      <w:pPr>
        <w:widowControl/>
        <w:numPr>
          <w:ilvl w:val="1"/>
          <w:numId w:val="27"/>
        </w:numPr>
        <w:suppressAutoHyphens w:val="0"/>
        <w:spacing w:after="120"/>
        <w:jc w:val="both"/>
        <w:textAlignment w:val="auto"/>
        <w:rPr>
          <w:rFonts w:ascii="Gill Sans" w:hAnsi="Gill Sans" w:cs="Gill Sans"/>
        </w:rPr>
      </w:pPr>
      <w:r w:rsidRPr="009B55B8">
        <w:rPr>
          <w:rFonts w:ascii="Gill Sans" w:hAnsi="Gill Sans" w:cs="Gill Sans"/>
        </w:rPr>
        <w:t>Promote transfer of energy efficient technologies and green power infrastructure between and within countries and economies on a no-costs or minimal costs basis. This is one of the economic costs of the emissions to date by western countries.</w:t>
      </w:r>
    </w:p>
    <w:p w14:paraId="2AF88AFA"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i/>
          <w:iCs/>
        </w:rPr>
        <w:br w:type="page"/>
      </w:r>
      <w:r w:rsidRPr="009B55B8">
        <w:rPr>
          <w:rFonts w:ascii="Gill Sans" w:hAnsi="Gill Sans" w:cs="Gill Sans"/>
          <w:b/>
          <w:bCs/>
          <w:i/>
          <w:iCs/>
        </w:rPr>
        <w:lastRenderedPageBreak/>
        <w:t>4.</w:t>
      </w:r>
      <w:r w:rsidRPr="009B55B8">
        <w:rPr>
          <w:rFonts w:ascii="Gill Sans" w:hAnsi="Gill Sans" w:cs="Gill Sans"/>
          <w:b/>
          <w:bCs/>
          <w:i/>
          <w:iCs/>
        </w:rPr>
        <w:tab/>
        <w:t>Biodiversity</w:t>
      </w:r>
    </w:p>
    <w:p w14:paraId="1BF86F37"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Healthy ecosystems are essential to human life, yet we seem to have forgotten the relationship between nature and society.  Extinction rates are 100 to 1000 times higher than in pre-human times.  Only 20% of the Earth's original forests remain relatively undisturbed.  80% of fish stocks are already depleted or in danger of being overfished.   Invasions by non-native plants, animals and diseases are growing rapidly.  Habitat destruction and species extinction are driven by industrial and agricultural development that also exacerbates climate change, global inequity and the destruction of indigenous cultures and livelihoods. Agricultural monoculture, promoted by agribusiness and accelerated by genetic modification and patenting of nature, threatens the diversity of crop and domestic animal species, radically increasing vulnerability to disease.</w:t>
      </w:r>
    </w:p>
    <w:p w14:paraId="24CF5504" w14:textId="77777777" w:rsidR="0016615C" w:rsidRPr="009B55B8" w:rsidRDefault="0016615C" w:rsidP="0016615C">
      <w:pPr>
        <w:pStyle w:val="List"/>
        <w:spacing w:after="0"/>
        <w:jc w:val="both"/>
        <w:rPr>
          <w:rFonts w:ascii="Gill Sans" w:hAnsi="Gill Sans" w:cs="Gill Sans"/>
        </w:rPr>
      </w:pPr>
    </w:p>
    <w:p w14:paraId="40FD5198" w14:textId="77777777" w:rsidR="0016615C" w:rsidRPr="009B55B8" w:rsidRDefault="0016615C" w:rsidP="0016615C">
      <w:pPr>
        <w:spacing w:after="120"/>
        <w:jc w:val="both"/>
        <w:rPr>
          <w:rFonts w:ascii="Gill Sans" w:hAnsi="Gill Sans" w:cs="Gill Sans"/>
        </w:rPr>
      </w:pPr>
      <w:r w:rsidRPr="009B55B8">
        <w:rPr>
          <w:rFonts w:ascii="Gill Sans" w:hAnsi="Gill Sans" w:cs="Gill Sans"/>
        </w:rPr>
        <w:t xml:space="preserve">The Greens -  </w:t>
      </w:r>
    </w:p>
    <w:p w14:paraId="51301793"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vigorously oppose environmentally destructive agricultural and industrial development and give primary effort to protecting native plants and animals in their natural habitat, and wherever possible in large tracts.</w:t>
      </w:r>
    </w:p>
    <w:p w14:paraId="3D0536B2"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work to remove subsidies for environmentally destructive activities, including logging, fossil fuel exploitation, dam construction, mining, genetic engineering and agricultural monoculture.</w:t>
      </w:r>
    </w:p>
    <w:p w14:paraId="0C1031C5"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promote ecological purchasing policies, for products such as wood, based only on the most rigorous definition of sustainability backed by credible labelling.</w:t>
      </w:r>
    </w:p>
    <w:p w14:paraId="645203A4"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Support the concept of 'debt for nature' swaps, subject to the agreement of affected indigenous and local communities.</w:t>
      </w:r>
    </w:p>
    <w:p w14:paraId="3962A9CF"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promote the repair of degraded natural environments, and the cleanup of toxic sites of former and existing military and industrial zones around the world.</w:t>
      </w:r>
    </w:p>
    <w:p w14:paraId="19192E03"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Note that reducing the transport of goods around the world, in line with a preference for local production where possible, will have the added benefit of reducing 'bio-invasions', as well as reducing fossil fuel consumption and greenhouse gas emissions.</w:t>
      </w:r>
    </w:p>
    <w:p w14:paraId="7606EB53"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Commit to promote a global ecology curriculum for all levels of education.</w:t>
      </w:r>
    </w:p>
    <w:p w14:paraId="027EBEE0"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work towards establishing an international court of justice specifically for environmental destruction and the loss of biodiversity where cases can be heard against corporations, national, states and individuals.</w:t>
      </w:r>
    </w:p>
    <w:p w14:paraId="536D4442" w14:textId="77777777" w:rsidR="0016615C" w:rsidRPr="009B55B8" w:rsidRDefault="0016615C" w:rsidP="0016615C">
      <w:pPr>
        <w:widowControl/>
        <w:numPr>
          <w:ilvl w:val="1"/>
          <w:numId w:val="28"/>
        </w:numPr>
        <w:suppressAutoHyphens w:val="0"/>
        <w:spacing w:after="120"/>
        <w:jc w:val="both"/>
        <w:textAlignment w:val="auto"/>
        <w:rPr>
          <w:rFonts w:ascii="Gill Sans" w:hAnsi="Gill Sans" w:cs="Gill Sans"/>
        </w:rPr>
      </w:pPr>
      <w:r w:rsidRPr="009B55B8">
        <w:rPr>
          <w:rFonts w:ascii="Gill Sans" w:hAnsi="Gill Sans" w:cs="Gill Sans"/>
        </w:rPr>
        <w:t>Will refuse to accept the patenting and merchandising of life.</w:t>
      </w:r>
    </w:p>
    <w:p w14:paraId="21E06A41" w14:textId="77777777" w:rsidR="0016615C" w:rsidRPr="009B55B8" w:rsidRDefault="0016615C" w:rsidP="0016615C">
      <w:pPr>
        <w:spacing w:after="120"/>
        <w:jc w:val="both"/>
        <w:rPr>
          <w:rFonts w:ascii="Gill Sans" w:hAnsi="Gill Sans" w:cs="Gill Sans"/>
        </w:rPr>
      </w:pPr>
    </w:p>
    <w:p w14:paraId="3958F4AA"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i/>
          <w:iCs/>
        </w:rPr>
        <w:br w:type="page"/>
      </w:r>
      <w:r w:rsidRPr="009B55B8">
        <w:rPr>
          <w:rFonts w:ascii="Gill Sans" w:hAnsi="Gill Sans" w:cs="Gill Sans"/>
          <w:b/>
          <w:bCs/>
          <w:i/>
          <w:iCs/>
        </w:rPr>
        <w:lastRenderedPageBreak/>
        <w:t>5.</w:t>
      </w:r>
      <w:r w:rsidRPr="009B55B8">
        <w:rPr>
          <w:rFonts w:ascii="Gill Sans" w:hAnsi="Gill Sans" w:cs="Gill Sans"/>
          <w:b/>
          <w:bCs/>
          <w:i/>
          <w:iCs/>
        </w:rPr>
        <w:tab/>
        <w:t>Governing economic globalisation by sustainability principles</w:t>
      </w:r>
    </w:p>
    <w:p w14:paraId="24AEE850"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Fifty-three of the 100 biggest economies in the world today are corporations.  With the collusion of governments, they have created a legal system that puts unfettered economic activity above the public good, protects corporate welfare but attacks social welfare, and makes national economies subservient to a global financial casino that turns over $US3 trillion per day in speculative transactions. The Global Financial Crisis has increased volatility and insecurity in all economies, with the most significant impact on poorer individuals, groups and countries.  The IMF and the World Bank have contributed to this crisis rather than been part of the solution; the prerequisites on which they are based are not fit to create a global, sustainable and just economic system.</w:t>
      </w:r>
    </w:p>
    <w:p w14:paraId="651314A2" w14:textId="77777777" w:rsidR="0016615C" w:rsidRPr="009B55B8" w:rsidRDefault="0016615C" w:rsidP="0016615C">
      <w:pPr>
        <w:jc w:val="both"/>
        <w:rPr>
          <w:rFonts w:ascii="Gill Sans" w:hAnsi="Gill Sans" w:cs="Gill Sans"/>
        </w:rPr>
      </w:pPr>
    </w:p>
    <w:p w14:paraId="280B874F"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5D52B039"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Affirm that essentials of life, such as water, must remain publicly owned and controlled; and that culture, basic access to food, social and public health, education, and a free media are not 'commodities' to be subjected to international market agreements.</w:t>
      </w:r>
    </w:p>
    <w:p w14:paraId="483F6255"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Support the creation of a World Environment Organisation by combining the United Nations Environment Program (UNEP), the United Nations Development Program (UNDP), and the Global Environment Facility (GEF) into a single institution with funding and power to impose sanctions to promote global sustainable development.  The World Trade Organisation (WTO) should be subject to the decisions of this body.</w:t>
      </w:r>
    </w:p>
    <w:p w14:paraId="42AC38BC"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Support serious reform of the World Bank and IMF so that their membership and decision-making are democratic, and their operations subservient to sustainability principles and to all international conventions on human and labour rights, and environmental protection.</w:t>
      </w:r>
    </w:p>
    <w:p w14:paraId="640966AD"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Support serious reform of the WTO to make sustainability its central goal, supported by transparent and democratic processes and the participation of representatives from affected communities.  In addition there must be separation of powers to remove the disputes settlement mechanism from the exclusive competence of the WTO.  A sustainability impact assessment of earlier Negotiation Rounds is required before any new steps are taken.</w:t>
      </w:r>
    </w:p>
    <w:p w14:paraId="57B4E7A4"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Will work to prevent the implementation of new regional or hemispheric trade and investment agreements under the WTO rules but support countries' integration processes that assure people's welfare and environmental sustainability.</w:t>
      </w:r>
    </w:p>
    <w:p w14:paraId="522774E4"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Will create a world environment where financial and economic institutions and organisations will nurture and protect environmentally sustainable projects that will sustain communities at all levels (local, regional, national and international).</w:t>
      </w:r>
    </w:p>
    <w:p w14:paraId="4EBC2166"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Demand that international agreements on the environment, labour conditions and health should take precedence over any international rules on trade.</w:t>
      </w:r>
    </w:p>
    <w:p w14:paraId="225A2657"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Will work to implement a Tobin-Henderson or Financial Transactions Tax and other instruments to curb speculative international currency transactions and help encourage investment in the real economy, and to create funds to promote equity in global development.</w:t>
      </w:r>
    </w:p>
    <w:p w14:paraId="777D9ABD"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Will work to require corporations to abide by the environmental, labour and social laws of their own country and of the country in which they are operating, whichever are the more stringent</w:t>
      </w:r>
    </w:p>
    <w:p w14:paraId="28A63B46"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lastRenderedPageBreak/>
        <w:t>Will work to ensure that all global organizations, especially those with significant capacity to define the rules of international trade, firmly adhere to principles of sustainable development and pursue a training program of cultural change to fully realise this goal.</w:t>
      </w:r>
    </w:p>
    <w:p w14:paraId="0C3CB497"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Want corporate welfare made transparent and subject to the same level of accountability as social welfare, with subsidies to environmentally and socially destructive activities phased out altogether.</w:t>
      </w:r>
    </w:p>
    <w:p w14:paraId="0FE8B543" w14:textId="77777777" w:rsidR="0016615C" w:rsidRPr="009B55B8" w:rsidRDefault="0016615C" w:rsidP="0016615C">
      <w:pPr>
        <w:widowControl/>
        <w:numPr>
          <w:ilvl w:val="1"/>
          <w:numId w:val="29"/>
        </w:numPr>
        <w:suppressAutoHyphens w:val="0"/>
        <w:spacing w:after="120"/>
        <w:jc w:val="both"/>
        <w:textAlignment w:val="auto"/>
        <w:rPr>
          <w:rFonts w:ascii="Gill Sans" w:hAnsi="Gill Sans" w:cs="Gill Sans"/>
        </w:rPr>
      </w:pPr>
      <w:r w:rsidRPr="009B55B8">
        <w:rPr>
          <w:rFonts w:ascii="Gill Sans" w:hAnsi="Gill Sans" w:cs="Gill Sans"/>
        </w:rPr>
        <w:t>Endorse the development of civic entrepreneurship to promote a community based economy as a way of combating social exclusion caused by economic globalisation.</w:t>
      </w:r>
    </w:p>
    <w:p w14:paraId="6D7E8BDA" w14:textId="77777777" w:rsidR="0016615C" w:rsidRPr="009B55B8" w:rsidRDefault="0016615C" w:rsidP="0016615C">
      <w:pPr>
        <w:spacing w:after="120"/>
        <w:jc w:val="both"/>
        <w:rPr>
          <w:rFonts w:ascii="Gill Sans" w:hAnsi="Gill Sans" w:cs="Gill Sans"/>
          <w:i/>
          <w:iCs/>
        </w:rPr>
      </w:pPr>
    </w:p>
    <w:p w14:paraId="2AC81319" w14:textId="77777777" w:rsidR="0016615C" w:rsidRPr="009B55B8" w:rsidRDefault="0016615C" w:rsidP="0016615C">
      <w:pPr>
        <w:spacing w:after="120"/>
        <w:jc w:val="both"/>
        <w:rPr>
          <w:rFonts w:ascii="Gill Sans" w:hAnsi="Gill Sans" w:cs="Gill Sans"/>
          <w:i/>
          <w:iCs/>
        </w:rPr>
      </w:pPr>
    </w:p>
    <w:p w14:paraId="589164F2"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b/>
          <w:bCs/>
          <w:i/>
          <w:iCs/>
        </w:rPr>
        <w:t>6.</w:t>
      </w:r>
      <w:r w:rsidRPr="009B55B8">
        <w:rPr>
          <w:rFonts w:ascii="Gill Sans" w:hAnsi="Gill Sans" w:cs="Gill Sans"/>
          <w:b/>
          <w:bCs/>
          <w:i/>
          <w:iCs/>
        </w:rPr>
        <w:tab/>
        <w:t>Human rights</w:t>
      </w:r>
    </w:p>
    <w:p w14:paraId="5CDA80F6" w14:textId="77777777" w:rsidR="0016615C" w:rsidRPr="009B55B8" w:rsidRDefault="0016615C" w:rsidP="0016615C">
      <w:pPr>
        <w:widowControl/>
        <w:numPr>
          <w:ilvl w:val="0"/>
          <w:numId w:val="26"/>
        </w:numPr>
        <w:suppressAutoHyphens w:val="0"/>
        <w:spacing w:after="120"/>
        <w:jc w:val="both"/>
        <w:textAlignment w:val="auto"/>
        <w:rPr>
          <w:rFonts w:ascii="Gill Sans" w:hAnsi="Gill Sans" w:cs="Gill Sans"/>
        </w:rPr>
      </w:pPr>
      <w:r w:rsidRPr="009B55B8">
        <w:rPr>
          <w:rFonts w:ascii="Gill Sans" w:hAnsi="Gill Sans" w:cs="Gill Sans"/>
        </w:rPr>
        <w:t xml:space="preserve">Denial of human rights and freedoms goes hand in hand with poverty and political powerlessness.  Millions suffer discrimination, intimidation, arbitrary detention, violence and death. Three-quarters of the world's governments have used torture in the last three years.  </w:t>
      </w:r>
    </w:p>
    <w:p w14:paraId="45925088" w14:textId="77777777" w:rsidR="0016615C" w:rsidRPr="009B55B8" w:rsidRDefault="0016615C" w:rsidP="0016615C">
      <w:pPr>
        <w:pStyle w:val="List"/>
        <w:spacing w:after="0"/>
        <w:jc w:val="both"/>
        <w:rPr>
          <w:rFonts w:ascii="Gill Sans" w:hAnsi="Gill Sans" w:cs="Gill Sans"/>
        </w:rPr>
      </w:pPr>
    </w:p>
    <w:p w14:paraId="19285237"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3AE6D588"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Endorse the Universal Declaration of Human Rights, the International Covenant on Economic, Social and Cultural Rights, the International Covenant on Civil and Political Rights, International Labour Organisation (ILO) conventions, and other international instruments for the protection of rights and freedoms.  We believe that these rights are universal and indivisible and that national governments are responsible for upholding them.</w:t>
      </w:r>
    </w:p>
    <w:p w14:paraId="449A9C2C"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Condemn all dictatorships and regimes which deny human rights, regardless of their political claims</w:t>
      </w:r>
    </w:p>
    <w:p w14:paraId="7A660EAF"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Will work with local communities to promote awareness of human rights, and to ensure that the UN Commission for Human Rights and other treaty bodies are adequately resourced.</w:t>
      </w:r>
    </w:p>
    <w:p w14:paraId="384E5373"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Call for the Universal Declaration of Human Rights to be amended to include rights to a healthy natural environment and intergenerational rights to natural and cultural resources.</w:t>
      </w:r>
    </w:p>
    <w:p w14:paraId="2FE430A1"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Uphold the right of women to make their own decisions, including the control of their fertility by the means they deem appropriate, free from discrimination or coercion; support the Convention on the Elimination of Discrimination Against Women (CEDAW); urge non-signatories to sign and ratify without further delay; and urge existing signatories to remove all reservations.</w:t>
      </w:r>
    </w:p>
    <w:p w14:paraId="602A5FC3"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Support the right of indigenous peoples to self-determination, land rights, and access to traditional hunting and fishing rights for their own subsistence, using humane and ecologically sustainable techniques; and support moves for indigenous people to set up and work through their own international bodies.</w:t>
      </w:r>
    </w:p>
    <w:p w14:paraId="54A89C6C"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Support the UN Declaration on the Rights of Indigenous Peoples as the minimum standard of protection accepted by indigenous peoples, and support moves for indigenous people to set up and work through their own international bodies.</w:t>
      </w:r>
    </w:p>
    <w:p w14:paraId="6385BA3E"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Demand that torturers are held accountable, and will campaign for them to be brought to justice, in their own countries or elsewhere, before an international panel of judges serving under the auspices of the International Criminal Court.</w:t>
      </w:r>
    </w:p>
    <w:p w14:paraId="1C46C2A7"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lastRenderedPageBreak/>
        <w:t>Oppose any violation of the physical integrity of the individual by torture, punishment or any other practices including traditional and religious mutilation.</w:t>
      </w:r>
    </w:p>
    <w:p w14:paraId="61A64A3F"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Demand that the death penalty be abolished worldwide.</w:t>
      </w:r>
    </w:p>
    <w:p w14:paraId="437B3AF6"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 xml:space="preserve">Call for governments to ensure that all asylum-seekers, whether they are victims of state violence or independent armed groups, are correctly treated in accordance with the 1951 Geneva Convention on the Rights to Asylum; have access to fair processes; are not arbitrarily detained; and are not returned to a country where they might suffer violations of their fundamental human rights, or face the risk of death, torture, or other inhuman treatment.  </w:t>
      </w:r>
    </w:p>
    <w:p w14:paraId="6991D4AB"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Call for the prohibition of collective expulsion.</w:t>
      </w:r>
    </w:p>
    <w:p w14:paraId="1A989424"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Uphold the right of all workers to safe, fairly remunerated employment, with the freedom to unionise.</w:t>
      </w:r>
    </w:p>
    <w:p w14:paraId="6A77F1C2"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Support the right of children to grow up free from the need to work, and the establishment of a lower age limit for working children/adolescents.</w:t>
      </w:r>
    </w:p>
    <w:p w14:paraId="168280A9"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 xml:space="preserve">Demand decriminalisation of homosexuality, and support the right of gay and lesbian people to their lifestyle, and the equal rights of homosexual relationships. </w:t>
      </w:r>
    </w:p>
    <w:p w14:paraId="278E9D6D"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Will work to improve the opportunities of disabled people to live and work equally in society, including true political participation.</w:t>
      </w:r>
    </w:p>
    <w:p w14:paraId="253A23C2" w14:textId="77777777" w:rsidR="0016615C" w:rsidRPr="009B55B8" w:rsidRDefault="0016615C" w:rsidP="0016615C">
      <w:pPr>
        <w:widowControl/>
        <w:numPr>
          <w:ilvl w:val="1"/>
          <w:numId w:val="30"/>
        </w:numPr>
        <w:suppressAutoHyphens w:val="0"/>
        <w:spacing w:after="120"/>
        <w:jc w:val="both"/>
        <w:textAlignment w:val="auto"/>
        <w:rPr>
          <w:rFonts w:ascii="Gill Sans" w:hAnsi="Gill Sans" w:cs="Gill Sans"/>
        </w:rPr>
      </w:pPr>
      <w:r w:rsidRPr="009B55B8">
        <w:rPr>
          <w:rFonts w:ascii="Gill Sans" w:hAnsi="Gill Sans" w:cs="Gill Sans"/>
        </w:rPr>
        <w:t>Support the right of linguistic minorities to use their own language.</w:t>
      </w:r>
    </w:p>
    <w:p w14:paraId="427A960E" w14:textId="77777777" w:rsidR="0016615C" w:rsidRPr="009B55B8" w:rsidRDefault="0016615C" w:rsidP="0016615C">
      <w:pPr>
        <w:spacing w:after="120"/>
        <w:jc w:val="both"/>
        <w:rPr>
          <w:rFonts w:ascii="Gill Sans" w:hAnsi="Gill Sans" w:cs="Gill Sans"/>
        </w:rPr>
      </w:pPr>
    </w:p>
    <w:p w14:paraId="73DB62FC" w14:textId="77777777" w:rsidR="0016615C" w:rsidRPr="009B55B8" w:rsidRDefault="0016615C" w:rsidP="0016615C">
      <w:pPr>
        <w:pStyle w:val="Heading2"/>
        <w:jc w:val="both"/>
        <w:rPr>
          <w:rFonts w:ascii="Gill Sans" w:hAnsi="Gill Sans" w:cs="Gill Sans"/>
          <w:sz w:val="24"/>
          <w:szCs w:val="24"/>
        </w:rPr>
      </w:pPr>
      <w:r w:rsidRPr="009B55B8">
        <w:rPr>
          <w:rFonts w:ascii="Gill Sans" w:hAnsi="Gill Sans" w:cs="Gill Sans"/>
          <w:b w:val="0"/>
          <w:bCs w:val="0"/>
          <w:sz w:val="24"/>
          <w:szCs w:val="24"/>
        </w:rPr>
        <w:br w:type="page"/>
      </w:r>
      <w:r w:rsidRPr="009B55B8">
        <w:rPr>
          <w:rFonts w:ascii="Gill Sans" w:hAnsi="Gill Sans" w:cs="Gill Sans"/>
          <w:sz w:val="24"/>
          <w:szCs w:val="24"/>
        </w:rPr>
        <w:lastRenderedPageBreak/>
        <w:t>7</w:t>
      </w:r>
      <w:r w:rsidRPr="009B55B8">
        <w:rPr>
          <w:rFonts w:ascii="Gill Sans" w:hAnsi="Gill Sans" w:cs="Gill Sans"/>
          <w:sz w:val="24"/>
          <w:szCs w:val="24"/>
        </w:rPr>
        <w:tab/>
        <w:t>Food and water</w:t>
      </w:r>
    </w:p>
    <w:p w14:paraId="42715DD3" w14:textId="77777777" w:rsidR="0016615C" w:rsidRPr="009B55B8" w:rsidRDefault="0016615C" w:rsidP="0016615C">
      <w:pPr>
        <w:widowControl/>
        <w:numPr>
          <w:ilvl w:val="0"/>
          <w:numId w:val="23"/>
        </w:numPr>
        <w:suppressAutoHyphens w:val="0"/>
        <w:spacing w:after="120"/>
        <w:jc w:val="both"/>
        <w:textAlignment w:val="auto"/>
        <w:rPr>
          <w:rFonts w:ascii="Gill Sans" w:hAnsi="Gill Sans" w:cs="Gill Sans"/>
        </w:rPr>
      </w:pPr>
      <w:r w:rsidRPr="009B55B8">
        <w:rPr>
          <w:rFonts w:ascii="Gill Sans" w:hAnsi="Gill Sans" w:cs="Gill Sans"/>
        </w:rPr>
        <w:t>Hundreds of millions of people remain undernourished, not because there is insufficient food but because of unequal access to land, water, credit and markets.  Genetically modified organisms (GMOs) are not the solution, because the immediate problem is not production but distribution. Moreover, GMOs pose unacceptable risks to the environment, independent smaller farmers, and consumers, as well as to the biodiversity that is our best insurance against agricultural disaster.  Water shortages loom, both in above-ground systems and subterranean aquifers.  Deforestation of catchments takes a devastating toll in landslides and floods, while desertification and degradation rapidly are expanding.  One bright spot is the rapid growth of organic agriculture.</w:t>
      </w:r>
    </w:p>
    <w:p w14:paraId="1229404C" w14:textId="77777777" w:rsidR="0016615C" w:rsidRPr="009B55B8" w:rsidRDefault="0016615C" w:rsidP="0016615C">
      <w:pPr>
        <w:pStyle w:val="List"/>
        <w:spacing w:after="0"/>
        <w:jc w:val="both"/>
        <w:rPr>
          <w:rFonts w:ascii="Gill Sans" w:hAnsi="Gill Sans" w:cs="Gill Sans"/>
        </w:rPr>
      </w:pPr>
    </w:p>
    <w:p w14:paraId="53945283"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7C2E608D"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Consider that access to clean water for basic needs is a fundamental right and oppose the privatisation of water resources and infrastructure.</w:t>
      </w:r>
    </w:p>
    <w:p w14:paraId="1A3AEFD2"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eliminate water subsidies, other than social subsidies, and to make water use more efficient.</w:t>
      </w:r>
    </w:p>
    <w:p w14:paraId="620F02A9"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ensure that fresh water and underground water resources are conserved in quality and quantity and appropriately priced to ensure these resources are adequately protected from depletion</w:t>
      </w:r>
    </w:p>
    <w:p w14:paraId="74E5F026"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Consider that the stability of catchments and the health of river systems is paramount, and will work with the people directly affected to stop the degradation of rivers, including new large dams and irrigation projects, and deforestation of catchments.</w:t>
      </w:r>
    </w:p>
    <w:p w14:paraId="343ACB14"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with local communities in arid and semi-arid regions, where climate is dominated by uncertainty, to reduce land degradation.</w:t>
      </w:r>
    </w:p>
    <w:p w14:paraId="4E8DA00C"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Express their concern for countries that have been hard hit by desertification and deforestation, and ask the countries that have not yet done so to ratify the UN Convention of Desertification, and make the necessary resources available to enact this Convention.</w:t>
      </w:r>
    </w:p>
    <w:p w14:paraId="2A41C7C6"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support and promote organic agriculture.</w:t>
      </w:r>
    </w:p>
    <w:p w14:paraId="3899C17C"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 xml:space="preserve">Call for a world-wide ban on the commercial growing of genetically modified crops.    </w:t>
      </w:r>
    </w:p>
    <w:p w14:paraId="7DA0819E"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ensure that food is safe, with stringent regulations on production, storage and sale.</w:t>
      </w:r>
    </w:p>
    <w:p w14:paraId="119986DC"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ensure that scientific research is conducted ethically and applied in accordance with the precautionary principle.</w:t>
      </w:r>
    </w:p>
    <w:p w14:paraId="49D74E28"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Call for a phase out of all persistent and bio-accumulative man- made chemicals and to work to eliminate all releases to the environment of hazardous chemicals.</w:t>
      </w:r>
    </w:p>
    <w:p w14:paraId="63DE4320"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ensure that animal growth hormones are banned, and stringent regulations governing the use of antibiotics on animals are enforced.</w:t>
      </w:r>
    </w:p>
    <w:p w14:paraId="60C2005C"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 ensure the humane treatment of all animals during breeding, transport and slaughter and will ensure animal welfare.</w:t>
      </w:r>
    </w:p>
    <w:p w14:paraId="0D94AC2E" w14:textId="77777777" w:rsidR="0016615C" w:rsidRPr="009B55B8" w:rsidRDefault="0016615C" w:rsidP="0016615C">
      <w:pPr>
        <w:widowControl/>
        <w:numPr>
          <w:ilvl w:val="1"/>
          <w:numId w:val="20"/>
        </w:numPr>
        <w:suppressAutoHyphens w:val="0"/>
        <w:spacing w:after="120"/>
        <w:jc w:val="both"/>
        <w:textAlignment w:val="auto"/>
        <w:rPr>
          <w:rFonts w:ascii="Gill Sans" w:hAnsi="Gill Sans" w:cs="Gill Sans"/>
        </w:rPr>
      </w:pPr>
      <w:r w:rsidRPr="009B55B8">
        <w:rPr>
          <w:rFonts w:ascii="Gill Sans" w:hAnsi="Gill Sans" w:cs="Gill Sans"/>
        </w:rPr>
        <w:t>Will work towards ensuring the effect of erosion, floods and other environmental hazards are ameliorated and that appropriate adaptation measures are implemented.</w:t>
      </w:r>
    </w:p>
    <w:p w14:paraId="1CC96C78"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i/>
          <w:iCs/>
        </w:rPr>
        <w:br w:type="page"/>
      </w:r>
      <w:r w:rsidRPr="009B55B8">
        <w:rPr>
          <w:rFonts w:ascii="Gill Sans" w:hAnsi="Gill Sans" w:cs="Gill Sans"/>
          <w:b/>
          <w:bCs/>
          <w:i/>
          <w:iCs/>
        </w:rPr>
        <w:lastRenderedPageBreak/>
        <w:t>8.</w:t>
      </w:r>
      <w:r w:rsidRPr="009B55B8">
        <w:rPr>
          <w:rFonts w:ascii="Gill Sans" w:hAnsi="Gill Sans" w:cs="Gill Sans"/>
          <w:b/>
          <w:bCs/>
          <w:i/>
          <w:iCs/>
        </w:rPr>
        <w:tab/>
        <w:t>Sustainable planning</w:t>
      </w:r>
    </w:p>
    <w:p w14:paraId="76530C09" w14:textId="77777777" w:rsidR="0016615C" w:rsidRPr="009B55B8" w:rsidRDefault="0016615C" w:rsidP="0016615C">
      <w:pPr>
        <w:widowControl/>
        <w:numPr>
          <w:ilvl w:val="0"/>
          <w:numId w:val="22"/>
        </w:numPr>
        <w:suppressAutoHyphens w:val="0"/>
        <w:spacing w:after="120"/>
        <w:jc w:val="both"/>
        <w:textAlignment w:val="auto"/>
        <w:rPr>
          <w:rFonts w:ascii="Gill Sans" w:hAnsi="Gill Sans" w:cs="Gill Sans"/>
        </w:rPr>
      </w:pPr>
      <w:r w:rsidRPr="009B55B8">
        <w:rPr>
          <w:rFonts w:ascii="Gill Sans" w:hAnsi="Gill Sans" w:cs="Gill Sans"/>
        </w:rPr>
        <w:t>Consumption in industrialised countries is excessive by any measure, and largely responsible for environmental decline.  Newly industrialising countries are also increasing their consumption, which will add significantly to the ecological pressure. Changing to a green economy - which mimics ecological processes, eliminates waste by re-using and recycling materials, and emphasises activities that enhance the quality of life and relationships rather than the consumption of goods - brings a promise of new jobs, industries with less pollution, better work environments and a higher quality of life.</w:t>
      </w:r>
    </w:p>
    <w:p w14:paraId="6B01AA4E" w14:textId="77777777" w:rsidR="0016615C" w:rsidRPr="009B55B8" w:rsidRDefault="0016615C" w:rsidP="0016615C">
      <w:pPr>
        <w:pStyle w:val="List"/>
        <w:spacing w:after="0"/>
        <w:jc w:val="both"/>
        <w:rPr>
          <w:rFonts w:ascii="Gill Sans" w:hAnsi="Gill Sans" w:cs="Gill Sans"/>
        </w:rPr>
      </w:pPr>
    </w:p>
    <w:p w14:paraId="39EF680D"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30777BFD"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Promote measures of well-being rather than GDP to measure progress, and recognise the ecological limits to material growth and consumption.</w:t>
      </w:r>
    </w:p>
    <w:p w14:paraId="72DC5467"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Consider that citizens of countries affected by a development project have the right to participate in decisions about it, regardless of national boundaries.</w:t>
      </w:r>
    </w:p>
    <w:p w14:paraId="099ED5CD"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Will work to ensure that those who profit from exploiting any common and/or natural resources should pay the full market rent for the use of these resources, and for any damage they do to any other common resources.</w:t>
      </w:r>
    </w:p>
    <w:p w14:paraId="2D7CDFFB"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Recognise that the impact of continuing urban growth (sprawl) onto agricultural land and the natural environment must be limited and ultimately stopped</w:t>
      </w:r>
    </w:p>
    <w:p w14:paraId="2AA9771A"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Recognise that the process of urbanisation due to rural poverty must be slowed and reversed through appropriate rural development programs which protect the character and ecology of the rural landscape.</w:t>
      </w:r>
    </w:p>
    <w:p w14:paraId="424AEEE5"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Support local planning for ecologically sustainable business, housing, transport, waste management, parks, city forests, public spaces; and will establish links between Greens at local and regional level around the planet to exchange information and support.</w:t>
      </w:r>
    </w:p>
    <w:p w14:paraId="4FBBA7D9"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Will work to reduce vehicle based urban pollution by opposing ever-expanding freeways; encouraging the use of energy efficient vehicles; integrating land use planning with public transport, bicycling and walking; prioritising mass transit planning and funding over private auto infrastructure; and eliminating tax policies that favour auto-centric development.</w:t>
      </w:r>
    </w:p>
    <w:p w14:paraId="6D2315CF"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Will work to create socially responsible economic strategies, using taxes and public finance to maximise incentives for fair distribution of wealth, and eco-taxes to provide incentives to avoid waste and pollution.</w:t>
      </w:r>
    </w:p>
    <w:p w14:paraId="76088834"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Demand that corporations and communities reduce, reuse and recycle waste, aiming for a zero waste economy which replicates a natural ecosystem.</w:t>
      </w:r>
    </w:p>
    <w:p w14:paraId="405E2335"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Will support all policies that allow countries to increase job creation through economic activities that add value, or through recycling of resources, the production of durable goods, organic agriculture, renewable energy and environmental protection.</w:t>
      </w:r>
    </w:p>
    <w:p w14:paraId="76798CE1"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Promote socially responsible investment and ecological marketing so that consumers can make positive choices based on reliable information.</w:t>
      </w:r>
    </w:p>
    <w:p w14:paraId="301E91C5" w14:textId="77777777" w:rsidR="0016615C" w:rsidRPr="009B55B8" w:rsidRDefault="0016615C" w:rsidP="0016615C">
      <w:pPr>
        <w:widowControl/>
        <w:numPr>
          <w:ilvl w:val="1"/>
          <w:numId w:val="21"/>
        </w:numPr>
        <w:suppressAutoHyphens w:val="0"/>
        <w:spacing w:after="120"/>
        <w:jc w:val="both"/>
        <w:textAlignment w:val="auto"/>
        <w:rPr>
          <w:rFonts w:ascii="Gill Sans" w:hAnsi="Gill Sans" w:cs="Gill Sans"/>
        </w:rPr>
      </w:pPr>
      <w:r w:rsidRPr="009B55B8">
        <w:rPr>
          <w:rFonts w:ascii="Gill Sans" w:hAnsi="Gill Sans" w:cs="Gill Sans"/>
        </w:rPr>
        <w:t>Recognise the value of traditional and local knowledge and beliefs, and support its incorporation into planning and projects.</w:t>
      </w:r>
    </w:p>
    <w:p w14:paraId="1FCAFA20" w14:textId="77777777" w:rsidR="0016615C" w:rsidRPr="009B55B8" w:rsidRDefault="0016615C" w:rsidP="0016615C">
      <w:pPr>
        <w:spacing w:after="120"/>
        <w:jc w:val="both"/>
        <w:rPr>
          <w:rFonts w:ascii="Gill Sans" w:hAnsi="Gill Sans" w:cs="Gill Sans"/>
        </w:rPr>
      </w:pPr>
    </w:p>
    <w:p w14:paraId="48EA6302"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i/>
          <w:iCs/>
        </w:rPr>
        <w:br w:type="page"/>
      </w:r>
      <w:r w:rsidRPr="009B55B8">
        <w:rPr>
          <w:rFonts w:ascii="Gill Sans" w:hAnsi="Gill Sans" w:cs="Gill Sans"/>
          <w:b/>
          <w:bCs/>
          <w:i/>
          <w:iCs/>
        </w:rPr>
        <w:lastRenderedPageBreak/>
        <w:t xml:space="preserve">9. </w:t>
      </w:r>
      <w:r w:rsidRPr="009B55B8">
        <w:rPr>
          <w:rFonts w:ascii="Gill Sans" w:hAnsi="Gill Sans" w:cs="Gill Sans"/>
          <w:b/>
          <w:bCs/>
          <w:i/>
          <w:iCs/>
        </w:rPr>
        <w:tab/>
        <w:t>Peace and security</w:t>
      </w:r>
    </w:p>
    <w:p w14:paraId="62E52535" w14:textId="77777777" w:rsidR="0016615C" w:rsidRPr="009B55B8" w:rsidRDefault="0016615C" w:rsidP="0016615C">
      <w:pPr>
        <w:widowControl/>
        <w:numPr>
          <w:ilvl w:val="0"/>
          <w:numId w:val="22"/>
        </w:numPr>
        <w:suppressAutoHyphens w:val="0"/>
        <w:spacing w:after="120"/>
        <w:jc w:val="both"/>
        <w:textAlignment w:val="auto"/>
        <w:rPr>
          <w:rFonts w:ascii="Gill Sans" w:hAnsi="Gill Sans" w:cs="Gill Sans"/>
        </w:rPr>
      </w:pPr>
      <w:r w:rsidRPr="009B55B8">
        <w:rPr>
          <w:rFonts w:ascii="Gill Sans" w:hAnsi="Gill Sans" w:cs="Gill Sans"/>
        </w:rPr>
        <w:t>We understand peace as being more than the absence of war. To strive for peace has always been at the core of the Green agenda. The causes of conflict are changing. The impacts of climate change, competition for water, food and resources will become increasingly significant. The distinctions between war, organised crime and deliberate large-scale abuses of human rights are becoming progressively blurred. Since 2001 the 'war on 'terror' has also led to the erosion of human rights in the name of security. The arms trade is growing and globalising, nourished by a unique exemption from WTO rules against subsidies. As a global network, we have a vital role to play in strengthening the links between community organisations working for human rights and peace, and supporting and shaping the emerging concepts and institutions of global governance.</w:t>
      </w:r>
    </w:p>
    <w:p w14:paraId="0BD14829" w14:textId="77777777" w:rsidR="0016615C" w:rsidRPr="009B55B8" w:rsidRDefault="0016615C" w:rsidP="0016615C">
      <w:pPr>
        <w:pStyle w:val="List"/>
        <w:spacing w:after="0"/>
        <w:jc w:val="both"/>
        <w:rPr>
          <w:rFonts w:ascii="Gill Sans" w:hAnsi="Gill Sans" w:cs="Gill Sans"/>
        </w:rPr>
      </w:pPr>
    </w:p>
    <w:p w14:paraId="76CA0191"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3EAB0C1D"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Support strengthening the role of the UN as a global organisation of conflict management and peacekeeping, while, noting that, where prevention fails and in situations of structural and massive violations of human rights and/or genocide, the use of force may be justified if it is the only means of preventing further human rights violations and suffering, provided that it is used under a mandate from the UN.  Nonetheless, individual countries have the right not to support or to cooperate with the action.</w:t>
      </w:r>
    </w:p>
    <w:p w14:paraId="42FC98DD"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Will campaign for greater power for countries of the South in the UN, by working to abolish the veto power in the Security Council, to remove the category of permanent membership of it, and to increase the number of states with membership.</w:t>
      </w:r>
    </w:p>
    <w:p w14:paraId="6F813870"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Support the International Criminal Court.  In war crimes, sexualised violence such as mass rape should be regarded as a war crime, as should environmental crimes in times of conflict.</w:t>
      </w:r>
    </w:p>
    <w:p w14:paraId="4B5F1EF1"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Seek to curtail the power of the military-industrial-financial complex in order to radically reduce the trade in armaments, ensure transparency of manufacturing and remove hidden subsidies that benefit the military industries.</w:t>
      </w:r>
    </w:p>
    <w:p w14:paraId="1B32DFF1"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Will work to regulate and reduce, with the long term aim of eliminating, the international arms trade (including banning nuclear, biological and chemical arms, depleted uranium weapons and anti-personnel mines) and bring it within the ambit of the UN.</w:t>
      </w:r>
    </w:p>
    <w:p w14:paraId="09C5D29B"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Will help strengthen existing peace programmes and forge new programmes that address all aspects of building a culture of peace. Programmes will include analysis of the roots of violence, including inter-familial violence, and the issue of mutual respect between genders; and support training in non-violent conflict resolution at all levels.</w:t>
      </w:r>
    </w:p>
    <w:p w14:paraId="052D44AD"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Will seek to amend the international rules of military engagement to ensure that natural resources are adequately protected in conflicts.</w:t>
      </w:r>
    </w:p>
    <w:p w14:paraId="34B05573" w14:textId="77777777" w:rsidR="0016615C" w:rsidRPr="009B55B8" w:rsidRDefault="0016615C" w:rsidP="0016615C">
      <w:pPr>
        <w:widowControl/>
        <w:numPr>
          <w:ilvl w:val="1"/>
          <w:numId w:val="31"/>
        </w:numPr>
        <w:suppressAutoHyphens w:val="0"/>
        <w:spacing w:after="120"/>
        <w:jc w:val="both"/>
        <w:textAlignment w:val="auto"/>
        <w:rPr>
          <w:rFonts w:ascii="Gill Sans" w:hAnsi="Gill Sans" w:cs="Gill Sans"/>
        </w:rPr>
      </w:pPr>
      <w:r w:rsidRPr="009B55B8">
        <w:rPr>
          <w:rFonts w:ascii="Gill Sans" w:hAnsi="Gill Sans" w:cs="Gill Sans"/>
        </w:rPr>
        <w:t>Will fight against any National Missile Defence Project, and work towards the demilitarisation and de-nuclearisation of space.</w:t>
      </w:r>
    </w:p>
    <w:p w14:paraId="6BCAE3E2" w14:textId="77777777" w:rsidR="0016615C" w:rsidRPr="009B55B8" w:rsidRDefault="0016615C" w:rsidP="0016615C">
      <w:pPr>
        <w:spacing w:after="120"/>
        <w:jc w:val="both"/>
        <w:rPr>
          <w:rFonts w:ascii="Gill Sans" w:hAnsi="Gill Sans" w:cs="Gill Sans"/>
          <w:b/>
          <w:bCs/>
          <w:i/>
          <w:iCs/>
        </w:rPr>
      </w:pPr>
      <w:r w:rsidRPr="009B55B8">
        <w:rPr>
          <w:rFonts w:ascii="Gill Sans" w:hAnsi="Gill Sans" w:cs="Gill Sans"/>
          <w:i/>
          <w:iCs/>
        </w:rPr>
        <w:br w:type="page"/>
      </w:r>
      <w:r w:rsidRPr="009B55B8">
        <w:rPr>
          <w:rFonts w:ascii="Gill Sans" w:hAnsi="Gill Sans" w:cs="Gill Sans"/>
          <w:b/>
          <w:bCs/>
          <w:i/>
          <w:iCs/>
        </w:rPr>
        <w:lastRenderedPageBreak/>
        <w:t>10.</w:t>
      </w:r>
      <w:r w:rsidRPr="009B55B8">
        <w:rPr>
          <w:rFonts w:ascii="Gill Sans" w:hAnsi="Gill Sans" w:cs="Gill Sans"/>
          <w:b/>
          <w:bCs/>
          <w:i/>
          <w:iCs/>
        </w:rPr>
        <w:tab/>
        <w:t>Acting globally</w:t>
      </w:r>
    </w:p>
    <w:p w14:paraId="61953D66" w14:textId="77777777" w:rsidR="0016615C" w:rsidRPr="009B55B8" w:rsidRDefault="0016615C" w:rsidP="0016615C">
      <w:pPr>
        <w:widowControl/>
        <w:numPr>
          <w:ilvl w:val="0"/>
          <w:numId w:val="22"/>
        </w:numPr>
        <w:suppressAutoHyphens w:val="0"/>
        <w:spacing w:after="120"/>
        <w:jc w:val="both"/>
        <w:textAlignment w:val="auto"/>
        <w:rPr>
          <w:rFonts w:ascii="Gill Sans" w:hAnsi="Gill Sans" w:cs="Gill Sans"/>
        </w:rPr>
      </w:pPr>
      <w:r w:rsidRPr="009B55B8">
        <w:rPr>
          <w:rFonts w:ascii="Gill Sans" w:hAnsi="Gill Sans" w:cs="Gill Sans"/>
        </w:rPr>
        <w:t>The Global Greens are independent organisations from diverse cultures and backgrounds who share a common purpose and recognise that, to achieve it, we must act   globally as well as locally.</w:t>
      </w:r>
    </w:p>
    <w:p w14:paraId="35616C44" w14:textId="77777777" w:rsidR="0016615C" w:rsidRPr="009B55B8" w:rsidRDefault="0016615C" w:rsidP="0016615C">
      <w:pPr>
        <w:pStyle w:val="List"/>
        <w:spacing w:after="0"/>
        <w:jc w:val="both"/>
        <w:rPr>
          <w:rFonts w:ascii="Gill Sans" w:hAnsi="Gill Sans" w:cs="Gill Sans"/>
        </w:rPr>
      </w:pPr>
    </w:p>
    <w:p w14:paraId="758329FE" w14:textId="77777777" w:rsidR="0016615C" w:rsidRPr="009B55B8" w:rsidRDefault="0016615C" w:rsidP="0016615C">
      <w:pPr>
        <w:spacing w:after="120"/>
        <w:jc w:val="both"/>
        <w:rPr>
          <w:rFonts w:ascii="Gill Sans" w:hAnsi="Gill Sans" w:cs="Gill Sans"/>
        </w:rPr>
      </w:pPr>
      <w:r w:rsidRPr="009B55B8">
        <w:rPr>
          <w:rFonts w:ascii="Gill Sans" w:hAnsi="Gill Sans" w:cs="Gill Sans"/>
        </w:rPr>
        <w:t>The Greens -</w:t>
      </w:r>
    </w:p>
    <w:p w14:paraId="43EEE571"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work cooperatively to implement the Global Greens Charter by taking action together on issues of global consequence whenever needed.</w:t>
      </w:r>
    </w:p>
    <w:p w14:paraId="3EE4F6BE"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support the development of Green parties, political movements and youth networks around the world.</w:t>
      </w:r>
    </w:p>
    <w:p w14:paraId="70DAB6EE" w14:textId="77777777" w:rsidR="0016615C" w:rsidRPr="009B55B8" w:rsidRDefault="0016615C" w:rsidP="0016615C">
      <w:pPr>
        <w:widowControl/>
        <w:numPr>
          <w:ilvl w:val="1"/>
          <w:numId w:val="12"/>
        </w:numPr>
        <w:tabs>
          <w:tab w:val="clear" w:pos="1080"/>
          <w:tab w:val="num" w:pos="720"/>
        </w:tabs>
        <w:suppressAutoHyphens w:val="0"/>
        <w:ind w:left="717"/>
        <w:jc w:val="both"/>
        <w:textAlignment w:val="auto"/>
        <w:rPr>
          <w:rFonts w:ascii="Gill Sans" w:hAnsi="Gill Sans" w:cs="Gill Sans"/>
        </w:rPr>
      </w:pPr>
      <w:r w:rsidRPr="009B55B8">
        <w:rPr>
          <w:rFonts w:ascii="Gill Sans" w:hAnsi="Gill Sans" w:cs="Gill Sans"/>
        </w:rPr>
        <w:t>Will assist, at their request, other Green parties and movements including by</w:t>
      </w:r>
    </w:p>
    <w:p w14:paraId="11A8B57C" w14:textId="77777777" w:rsidR="0016615C" w:rsidRPr="009B55B8" w:rsidRDefault="0016615C" w:rsidP="0016615C">
      <w:pPr>
        <w:widowControl/>
        <w:numPr>
          <w:ilvl w:val="0"/>
          <w:numId w:val="32"/>
        </w:numPr>
        <w:tabs>
          <w:tab w:val="clear" w:pos="1440"/>
          <w:tab w:val="num" w:pos="1080"/>
        </w:tabs>
        <w:suppressAutoHyphens w:val="0"/>
        <w:ind w:left="1074" w:hanging="357"/>
        <w:jc w:val="both"/>
        <w:textAlignment w:val="auto"/>
        <w:rPr>
          <w:rFonts w:ascii="Gill Sans" w:hAnsi="Gill Sans" w:cs="Gill Sans"/>
        </w:rPr>
      </w:pPr>
      <w:r w:rsidRPr="009B55B8">
        <w:rPr>
          <w:rFonts w:ascii="Gill Sans" w:hAnsi="Gill Sans" w:cs="Gill Sans"/>
        </w:rPr>
        <w:t xml:space="preserve">providing observers at elections to help ensure that they are free and fair; </w:t>
      </w:r>
    </w:p>
    <w:p w14:paraId="1047149E" w14:textId="77777777" w:rsidR="0016615C" w:rsidRPr="009B55B8" w:rsidRDefault="0016615C" w:rsidP="0016615C">
      <w:pPr>
        <w:widowControl/>
        <w:numPr>
          <w:ilvl w:val="0"/>
          <w:numId w:val="32"/>
        </w:numPr>
        <w:tabs>
          <w:tab w:val="clear" w:pos="1440"/>
          <w:tab w:val="num" w:pos="1080"/>
        </w:tabs>
        <w:suppressAutoHyphens w:val="0"/>
        <w:spacing w:after="180"/>
        <w:ind w:left="1074" w:hanging="357"/>
        <w:jc w:val="both"/>
        <w:textAlignment w:val="auto"/>
        <w:rPr>
          <w:rFonts w:ascii="Gill Sans" w:hAnsi="Gill Sans" w:cs="Gill Sans"/>
        </w:rPr>
      </w:pPr>
      <w:r w:rsidRPr="009B55B8">
        <w:rPr>
          <w:rFonts w:ascii="Gill Sans" w:hAnsi="Gill Sans" w:cs="Gill Sans"/>
        </w:rPr>
        <w:t>encouraging voters to enrol and vote Green in their home countries.</w:t>
      </w:r>
    </w:p>
    <w:p w14:paraId="11EE9837"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adopt and put into practice in our own organisations the democratic principles we seek in broader society.</w:t>
      </w:r>
    </w:p>
    <w:p w14:paraId="09522CE8"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act as a model of participatory democracy in our own internal organisation at all levels.</w:t>
      </w:r>
    </w:p>
    <w:p w14:paraId="3091793A"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encourage cooperation between the global Green parties to ensure that member parties are consulted, educated and have equal capacity to influence global positions of the Greens.</w:t>
      </w:r>
    </w:p>
    <w:p w14:paraId="57E481B5"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encourage Green parties and green political movements to show leadership in establishing policies guaranteeing transparent and decentralised structures, so that political power and opportunity is extended to all members; and in developing new political models which better meet the challenges of sustainable development and grassroots democracy.</w:t>
      </w:r>
    </w:p>
    <w:p w14:paraId="7450DC36"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avoid sources of finance that conflict with our vision and values.</w:t>
      </w:r>
    </w:p>
    <w:p w14:paraId="5D1CED31" w14:textId="77777777" w:rsidR="0016615C" w:rsidRPr="009B55B8" w:rsidRDefault="0016615C" w:rsidP="0016615C">
      <w:pPr>
        <w:pStyle w:val="BodyText2"/>
        <w:numPr>
          <w:ilvl w:val="1"/>
          <w:numId w:val="12"/>
        </w:numPr>
        <w:tabs>
          <w:tab w:val="clear" w:pos="1080"/>
          <w:tab w:val="num" w:pos="720"/>
        </w:tabs>
        <w:spacing w:line="240" w:lineRule="auto"/>
        <w:ind w:left="720"/>
        <w:jc w:val="both"/>
        <w:textAlignment w:val="auto"/>
        <w:rPr>
          <w:rFonts w:ascii="Gill Sans" w:hAnsi="Gill Sans" w:cs="Gill Sans"/>
        </w:rPr>
      </w:pPr>
      <w:r w:rsidRPr="009B55B8">
        <w:rPr>
          <w:rFonts w:ascii="Gill Sans" w:hAnsi="Gill Sans" w:cs="Gill Sans"/>
        </w:rPr>
        <w:t>Will avoid cooperation with dictatorships, sects, or criminal organisations and with their dependent organisations, particularly in matters of democracy and human rights.</w:t>
      </w:r>
    </w:p>
    <w:p w14:paraId="39C44818"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strengthen our links with like-minded community organisations, and with civil society organisations; we are one part, with them, of the growing consciousness that respect for the environment, for social and human rights, and for democracy, has to prevail on the economic organisation of the world.</w:t>
      </w:r>
    </w:p>
    <w:p w14:paraId="3A0E8BA6" w14:textId="77777777" w:rsidR="0016615C" w:rsidRPr="009B55B8" w:rsidRDefault="0016615C" w:rsidP="0016615C">
      <w:pPr>
        <w:widowControl/>
        <w:numPr>
          <w:ilvl w:val="1"/>
          <w:numId w:val="12"/>
        </w:numPr>
        <w:tabs>
          <w:tab w:val="clear" w:pos="1080"/>
          <w:tab w:val="num" w:pos="720"/>
        </w:tabs>
        <w:suppressAutoHyphens w:val="0"/>
        <w:spacing w:after="120"/>
        <w:ind w:left="720"/>
        <w:jc w:val="both"/>
        <w:textAlignment w:val="auto"/>
        <w:rPr>
          <w:rFonts w:ascii="Gill Sans" w:hAnsi="Gill Sans" w:cs="Gill Sans"/>
        </w:rPr>
      </w:pPr>
      <w:r w:rsidRPr="009B55B8">
        <w:rPr>
          <w:rFonts w:ascii="Gill Sans" w:hAnsi="Gill Sans" w:cs="Gill Sans"/>
        </w:rPr>
        <w:t>Will support each other personally and politically with friendship, optimism and good humour, and not forget to enjoy ourselves in the process!</w:t>
      </w:r>
    </w:p>
    <w:p w14:paraId="73DAABC3" w14:textId="77777777" w:rsidR="0016615C" w:rsidRPr="00A12C57" w:rsidRDefault="0016615C" w:rsidP="004C4367">
      <w:pPr>
        <w:pStyle w:val="Standard"/>
        <w:ind w:right="86"/>
        <w:jc w:val="both"/>
        <w:rPr>
          <w:rFonts w:ascii="Gill Sans" w:hAnsi="Gill Sans"/>
        </w:rPr>
      </w:pPr>
    </w:p>
    <w:sectPr w:rsidR="0016615C" w:rsidRPr="00A12C57">
      <w:footerReference w:type="default" r:id="rId11"/>
      <w:footerReference w:type="first" r:id="rId12"/>
      <w:pgSz w:w="11906" w:h="16838"/>
      <w:pgMar w:top="1134" w:right="1134" w:bottom="1693" w:left="1134" w:header="720" w:footer="70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E8A63" w14:textId="77777777" w:rsidR="007F6ADD" w:rsidRDefault="007F6ADD">
      <w:r>
        <w:separator/>
      </w:r>
    </w:p>
  </w:endnote>
  <w:endnote w:type="continuationSeparator" w:id="0">
    <w:p w14:paraId="742088FF" w14:textId="77777777" w:rsidR="007F6ADD" w:rsidRDefault="007F6ADD">
      <w:r>
        <w:continuationSeparator/>
      </w:r>
    </w:p>
  </w:endnote>
  <w:endnote w:type="continuationNotice" w:id="1">
    <w:p w14:paraId="41DDE2EB" w14:textId="77777777" w:rsidR="007F6ADD" w:rsidRDefault="007F6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Times-Bold">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charset w:val="80"/>
    <w:family w:val="auto"/>
    <w:pitch w:val="variable"/>
    <w:sig w:usb0="E00002FF" w:usb1="6AC7FDFB" w:usb2="08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Yu Mincho">
    <w:panose1 w:val="00000000000000000000"/>
    <w:charset w:val="00"/>
    <w:family w:val="roman"/>
    <w:notTrueType/>
    <w:pitch w:val="default"/>
  </w:font>
  <w:font w:name="Times-Italic">
    <w:altName w:val="Times"/>
    <w:charset w:val="00"/>
    <w:family w:val="auto"/>
    <w:pitch w:val="variable"/>
    <w:sig w:usb0="00000003" w:usb1="00000000" w:usb2="00000000" w:usb3="00000000" w:csb0="00000001" w:csb1="00000000"/>
  </w:font>
  <w:font w:name="Times-Roman">
    <w:altName w:val="Times"/>
    <w:charset w:val="00"/>
    <w:family w:val="auto"/>
    <w:pitch w:val="variable"/>
    <w:sig w:usb0="00000003" w:usb1="00000000" w:usb2="00000000" w:usb3="00000000" w:csb0="00000001" w:csb1="00000000"/>
  </w:font>
  <w:font w:name="TimesNewRomanBold">
    <w:charset w:val="00"/>
    <w:family w:val="auto"/>
    <w:pitch w:val="variable"/>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Gill Sans Light">
    <w:panose1 w:val="020B0302020104020203"/>
    <w:charset w:val="00"/>
    <w:family w:val="auto"/>
    <w:pitch w:val="variable"/>
    <w:sig w:usb0="80000267" w:usb1="00000000" w:usb2="00000000" w:usb3="00000000" w:csb0="000001F7" w:csb1="00000000"/>
  </w:font>
  <w:font w:name="ArialMT">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415A1" w14:textId="516AC8E5" w:rsidR="00E17693" w:rsidRPr="00C87573" w:rsidRDefault="00E17693" w:rsidP="005C257D">
    <w:pPr>
      <w:pStyle w:val="Footer"/>
      <w:ind w:right="360"/>
      <w:jc w:val="both"/>
      <w:rPr>
        <w:rFonts w:ascii="Helvetica" w:hAnsi="Helvetica"/>
        <w:sz w:val="18"/>
        <w:szCs w:val="18"/>
      </w:rPr>
    </w:pPr>
    <w:r w:rsidRPr="00C87573">
      <w:rPr>
        <w:rFonts w:ascii="Helvetica" w:hAnsi="Helvetica"/>
        <w:sz w:val="18"/>
        <w:szCs w:val="18"/>
      </w:rPr>
      <w:t>Statutes of</w:t>
    </w:r>
    <w:r w:rsidRPr="00C87573">
      <w:rPr>
        <w:rFonts w:ascii="Helvetica" w:eastAsia="Times New Roman" w:hAnsi="Helvetica"/>
        <w:sz w:val="18"/>
        <w:szCs w:val="18"/>
      </w:rPr>
      <w:t xml:space="preserve"> </w:t>
    </w:r>
    <w:r w:rsidRPr="00C87573">
      <w:rPr>
        <w:rFonts w:ascii="Helvetica" w:hAnsi="Helvetica"/>
        <w:sz w:val="18"/>
        <w:szCs w:val="18"/>
      </w:rPr>
      <w:t>the</w:t>
    </w:r>
    <w:r w:rsidRPr="00C87573">
      <w:rPr>
        <w:rFonts w:ascii="Helvetica" w:eastAsia="Times New Roman" w:hAnsi="Helvetica"/>
        <w:sz w:val="18"/>
        <w:szCs w:val="18"/>
      </w:rPr>
      <w:t xml:space="preserve"> </w:t>
    </w:r>
    <w:r w:rsidRPr="00C87573">
      <w:rPr>
        <w:rFonts w:ascii="Helvetica" w:hAnsi="Helvetica"/>
        <w:sz w:val="18"/>
        <w:szCs w:val="18"/>
      </w:rPr>
      <w:t>European</w:t>
    </w:r>
    <w:r w:rsidRPr="00C87573">
      <w:rPr>
        <w:rFonts w:ascii="Helvetica" w:eastAsia="Times New Roman" w:hAnsi="Helvetica"/>
        <w:sz w:val="18"/>
        <w:szCs w:val="18"/>
      </w:rPr>
      <w:t xml:space="preserve"> </w:t>
    </w:r>
    <w:r w:rsidRPr="00C87573">
      <w:rPr>
        <w:rFonts w:ascii="Helvetica" w:hAnsi="Helvetica"/>
        <w:sz w:val="18"/>
        <w:szCs w:val="18"/>
      </w:rPr>
      <w:t>Green</w:t>
    </w:r>
    <w:r w:rsidRPr="00C87573">
      <w:rPr>
        <w:rFonts w:ascii="Helvetica" w:eastAsia="Times New Roman" w:hAnsi="Helvetica"/>
        <w:sz w:val="18"/>
        <w:szCs w:val="18"/>
      </w:rPr>
      <w:t xml:space="preserve"> </w:t>
    </w:r>
    <w:r w:rsidRPr="00C87573">
      <w:rPr>
        <w:rFonts w:ascii="Helvetica" w:hAnsi="Helvetica"/>
        <w:sz w:val="18"/>
        <w:szCs w:val="18"/>
      </w:rPr>
      <w:t>Party</w:t>
    </w:r>
    <w:r w:rsidRPr="00C87573">
      <w:rPr>
        <w:rFonts w:ascii="Helvetica" w:eastAsia="Times New Roman" w:hAnsi="Helvetica"/>
        <w:sz w:val="18"/>
        <w:szCs w:val="18"/>
      </w:rPr>
      <w:t xml:space="preserve"> </w:t>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hAnsi="Helvetica"/>
        <w:sz w:val="18"/>
        <w:szCs w:val="18"/>
      </w:rPr>
      <w:t xml:space="preserve">Page </w:t>
    </w:r>
    <w:r w:rsidRPr="00C87573">
      <w:rPr>
        <w:rFonts w:ascii="Helvetica" w:hAnsi="Helvetica"/>
        <w:sz w:val="18"/>
        <w:szCs w:val="18"/>
      </w:rPr>
      <w:fldChar w:fldCharType="begin"/>
    </w:r>
    <w:r w:rsidRPr="00C87573">
      <w:rPr>
        <w:rFonts w:ascii="Helvetica" w:hAnsi="Helvetica"/>
        <w:sz w:val="18"/>
        <w:szCs w:val="18"/>
      </w:rPr>
      <w:instrText xml:space="preserve"> PAGE </w:instrText>
    </w:r>
    <w:r w:rsidRPr="00C87573">
      <w:rPr>
        <w:rFonts w:ascii="Helvetica" w:hAnsi="Helvetica"/>
        <w:sz w:val="18"/>
        <w:szCs w:val="18"/>
      </w:rPr>
      <w:fldChar w:fldCharType="separate"/>
    </w:r>
    <w:r w:rsidR="004E5980">
      <w:rPr>
        <w:rFonts w:ascii="Helvetica" w:hAnsi="Helvetica"/>
        <w:noProof/>
        <w:sz w:val="18"/>
        <w:szCs w:val="18"/>
      </w:rPr>
      <w:t>22</w:t>
    </w:r>
    <w:r w:rsidRPr="00C87573">
      <w:rPr>
        <w:rFonts w:ascii="Helvetica" w:hAnsi="Helvetica"/>
        <w:sz w:val="18"/>
        <w:szCs w:val="18"/>
      </w:rPr>
      <w:fldChar w:fldCharType="end"/>
    </w:r>
    <w:r w:rsidRPr="00C87573">
      <w:rPr>
        <w:rFonts w:ascii="Helvetica" w:hAnsi="Helvetica"/>
        <w:sz w:val="18"/>
        <w:szCs w:val="18"/>
      </w:rPr>
      <w:t xml:space="preserve"> of </w:t>
    </w:r>
    <w:r w:rsidRPr="00C87573">
      <w:rPr>
        <w:rFonts w:ascii="Helvetica" w:hAnsi="Helvetica"/>
        <w:sz w:val="18"/>
        <w:szCs w:val="18"/>
      </w:rPr>
      <w:fldChar w:fldCharType="begin"/>
    </w:r>
    <w:r w:rsidRPr="00C87573">
      <w:rPr>
        <w:rFonts w:ascii="Helvetica" w:hAnsi="Helvetica"/>
        <w:sz w:val="18"/>
        <w:szCs w:val="18"/>
      </w:rPr>
      <w:instrText xml:space="preserve"> NUMPAGES </w:instrText>
    </w:r>
    <w:r w:rsidRPr="00C87573">
      <w:rPr>
        <w:rFonts w:ascii="Helvetica" w:hAnsi="Helvetica"/>
        <w:sz w:val="18"/>
        <w:szCs w:val="18"/>
      </w:rPr>
      <w:fldChar w:fldCharType="separate"/>
    </w:r>
    <w:r w:rsidR="004E5980">
      <w:rPr>
        <w:rFonts w:ascii="Helvetica" w:hAnsi="Helvetica"/>
        <w:noProof/>
        <w:sz w:val="18"/>
        <w:szCs w:val="18"/>
      </w:rPr>
      <w:t>42</w:t>
    </w:r>
    <w:r w:rsidRPr="00C87573">
      <w:rPr>
        <w:rFonts w:ascii="Helvetica" w:hAnsi="Helvetica"/>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1F193" w14:textId="77777777" w:rsidR="00E17693" w:rsidRPr="00C87573" w:rsidRDefault="00E17693" w:rsidP="00D50B8B">
    <w:pPr>
      <w:pStyle w:val="Footer"/>
      <w:ind w:right="360"/>
      <w:jc w:val="both"/>
      <w:rPr>
        <w:rFonts w:ascii="Helvetica" w:hAnsi="Helvetica"/>
        <w:sz w:val="18"/>
        <w:szCs w:val="18"/>
      </w:rPr>
    </w:pPr>
    <w:r w:rsidRPr="00C87573">
      <w:rPr>
        <w:rFonts w:ascii="Helvetica" w:hAnsi="Helvetica"/>
        <w:sz w:val="18"/>
        <w:szCs w:val="18"/>
      </w:rPr>
      <w:t>Statutes of</w:t>
    </w:r>
    <w:r w:rsidRPr="00C87573">
      <w:rPr>
        <w:rFonts w:ascii="Helvetica" w:eastAsia="Times New Roman" w:hAnsi="Helvetica"/>
        <w:sz w:val="18"/>
        <w:szCs w:val="18"/>
      </w:rPr>
      <w:t xml:space="preserve"> </w:t>
    </w:r>
    <w:r w:rsidRPr="00C87573">
      <w:rPr>
        <w:rFonts w:ascii="Helvetica" w:hAnsi="Helvetica"/>
        <w:sz w:val="18"/>
        <w:szCs w:val="18"/>
      </w:rPr>
      <w:t>the</w:t>
    </w:r>
    <w:r w:rsidRPr="00C87573">
      <w:rPr>
        <w:rFonts w:ascii="Helvetica" w:eastAsia="Times New Roman" w:hAnsi="Helvetica"/>
        <w:sz w:val="18"/>
        <w:szCs w:val="18"/>
      </w:rPr>
      <w:t xml:space="preserve"> </w:t>
    </w:r>
    <w:r w:rsidRPr="00C87573">
      <w:rPr>
        <w:rFonts w:ascii="Helvetica" w:hAnsi="Helvetica"/>
        <w:sz w:val="18"/>
        <w:szCs w:val="18"/>
      </w:rPr>
      <w:t>European</w:t>
    </w:r>
    <w:r w:rsidRPr="00C87573">
      <w:rPr>
        <w:rFonts w:ascii="Helvetica" w:eastAsia="Times New Roman" w:hAnsi="Helvetica"/>
        <w:sz w:val="18"/>
        <w:szCs w:val="18"/>
      </w:rPr>
      <w:t xml:space="preserve"> </w:t>
    </w:r>
    <w:r w:rsidRPr="00C87573">
      <w:rPr>
        <w:rFonts w:ascii="Helvetica" w:hAnsi="Helvetica"/>
        <w:sz w:val="18"/>
        <w:szCs w:val="18"/>
      </w:rPr>
      <w:t>Green</w:t>
    </w:r>
    <w:r w:rsidRPr="00C87573">
      <w:rPr>
        <w:rFonts w:ascii="Helvetica" w:eastAsia="Times New Roman" w:hAnsi="Helvetica"/>
        <w:sz w:val="18"/>
        <w:szCs w:val="18"/>
      </w:rPr>
      <w:t xml:space="preserve"> </w:t>
    </w:r>
    <w:r w:rsidRPr="00C87573">
      <w:rPr>
        <w:rFonts w:ascii="Helvetica" w:hAnsi="Helvetica"/>
        <w:sz w:val="18"/>
        <w:szCs w:val="18"/>
      </w:rPr>
      <w:t>Party</w:t>
    </w:r>
    <w:r w:rsidRPr="00C87573">
      <w:rPr>
        <w:rFonts w:ascii="Helvetica" w:eastAsia="Times New Roman" w:hAnsi="Helvetica"/>
        <w:sz w:val="18"/>
        <w:szCs w:val="18"/>
      </w:rPr>
      <w:t xml:space="preserve"> </w:t>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eastAsia="Times New Roman" w:hAnsi="Helvetica"/>
        <w:sz w:val="18"/>
        <w:szCs w:val="18"/>
      </w:rPr>
      <w:tab/>
    </w:r>
    <w:r w:rsidRPr="00C87573">
      <w:rPr>
        <w:rFonts w:ascii="Helvetica" w:hAnsi="Helvetica"/>
        <w:sz w:val="18"/>
        <w:szCs w:val="18"/>
      </w:rPr>
      <w:t xml:space="preserve">Page </w:t>
    </w:r>
    <w:r w:rsidRPr="00C87573">
      <w:rPr>
        <w:rFonts w:ascii="Helvetica" w:hAnsi="Helvetica"/>
        <w:sz w:val="18"/>
        <w:szCs w:val="18"/>
      </w:rPr>
      <w:fldChar w:fldCharType="begin"/>
    </w:r>
    <w:r w:rsidRPr="00C87573">
      <w:rPr>
        <w:rFonts w:ascii="Helvetica" w:hAnsi="Helvetica"/>
        <w:sz w:val="18"/>
        <w:szCs w:val="18"/>
      </w:rPr>
      <w:instrText xml:space="preserve"> PAGE </w:instrText>
    </w:r>
    <w:r w:rsidRPr="00C87573">
      <w:rPr>
        <w:rFonts w:ascii="Helvetica" w:hAnsi="Helvetica"/>
        <w:sz w:val="18"/>
        <w:szCs w:val="18"/>
      </w:rPr>
      <w:fldChar w:fldCharType="separate"/>
    </w:r>
    <w:r w:rsidR="004E5980">
      <w:rPr>
        <w:rFonts w:ascii="Helvetica" w:hAnsi="Helvetica"/>
        <w:noProof/>
        <w:sz w:val="18"/>
        <w:szCs w:val="18"/>
      </w:rPr>
      <w:t>1</w:t>
    </w:r>
    <w:r w:rsidRPr="00C87573">
      <w:rPr>
        <w:rFonts w:ascii="Helvetica" w:hAnsi="Helvetica"/>
        <w:sz w:val="18"/>
        <w:szCs w:val="18"/>
      </w:rPr>
      <w:fldChar w:fldCharType="end"/>
    </w:r>
    <w:r w:rsidRPr="00C87573">
      <w:rPr>
        <w:rFonts w:ascii="Helvetica" w:hAnsi="Helvetica"/>
        <w:sz w:val="18"/>
        <w:szCs w:val="18"/>
      </w:rPr>
      <w:t xml:space="preserve"> of </w:t>
    </w:r>
    <w:r w:rsidRPr="00C87573">
      <w:rPr>
        <w:rFonts w:ascii="Helvetica" w:hAnsi="Helvetica"/>
        <w:sz w:val="18"/>
        <w:szCs w:val="18"/>
      </w:rPr>
      <w:fldChar w:fldCharType="begin"/>
    </w:r>
    <w:r w:rsidRPr="00C87573">
      <w:rPr>
        <w:rFonts w:ascii="Helvetica" w:hAnsi="Helvetica"/>
        <w:sz w:val="18"/>
        <w:szCs w:val="18"/>
      </w:rPr>
      <w:instrText xml:space="preserve"> NUMPAGES </w:instrText>
    </w:r>
    <w:r w:rsidRPr="00C87573">
      <w:rPr>
        <w:rFonts w:ascii="Helvetica" w:hAnsi="Helvetica"/>
        <w:sz w:val="18"/>
        <w:szCs w:val="18"/>
      </w:rPr>
      <w:fldChar w:fldCharType="separate"/>
    </w:r>
    <w:r w:rsidR="004E5980">
      <w:rPr>
        <w:rFonts w:ascii="Helvetica" w:hAnsi="Helvetica"/>
        <w:noProof/>
        <w:sz w:val="18"/>
        <w:szCs w:val="18"/>
      </w:rPr>
      <w:t>12</w:t>
    </w:r>
    <w:r w:rsidRPr="00C87573">
      <w:rPr>
        <w:rFonts w:ascii="Helvetica" w:hAnsi="Helvetica"/>
        <w:sz w:val="18"/>
        <w:szCs w:val="18"/>
      </w:rPr>
      <w:fldChar w:fldCharType="end"/>
    </w:r>
  </w:p>
  <w:p w14:paraId="195A7B8B" w14:textId="49C4A884" w:rsidR="00E17693" w:rsidRDefault="00E17693">
    <w:pPr>
      <w:pStyle w:val="Footer"/>
      <w:ind w:right="360"/>
      <w:jc w:val="cen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902A1" w14:textId="77777777" w:rsidR="007F6ADD" w:rsidRDefault="007F6ADD">
      <w:r>
        <w:separator/>
      </w:r>
    </w:p>
  </w:footnote>
  <w:footnote w:type="continuationSeparator" w:id="0">
    <w:p w14:paraId="4AC2E323" w14:textId="77777777" w:rsidR="007F6ADD" w:rsidRDefault="007F6ADD">
      <w:r>
        <w:continuationSeparator/>
      </w:r>
    </w:p>
  </w:footnote>
  <w:footnote w:type="continuationNotice" w:id="1">
    <w:p w14:paraId="11EE6B9D" w14:textId="77777777" w:rsidR="007F6ADD" w:rsidRDefault="007F6AD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7"/>
    <w:lvl w:ilvl="0">
      <w:start w:val="1"/>
      <w:numFmt w:val="decimal"/>
      <w:lvlText w:val="2.%1"/>
      <w:lvlJc w:val="left"/>
      <w:pPr>
        <w:tabs>
          <w:tab w:val="num" w:pos="0"/>
        </w:tabs>
        <w:ind w:left="0" w:firstLine="0"/>
      </w:pPr>
    </w:lvl>
    <w:lvl w:ilvl="1">
      <w:start w:val="9"/>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multilevel"/>
    <w:tmpl w:val="00000003"/>
    <w:name w:val="WW8Num8"/>
    <w:lvl w:ilvl="0">
      <w:start w:val="1"/>
      <w:numFmt w:val="decimal"/>
      <w:lvlText w:val="1.%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04"/>
    <w:multiLevelType w:val="multilevel"/>
    <w:tmpl w:val="00000004"/>
    <w:name w:val="WW8Num10"/>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
    <w:nsid w:val="00000005"/>
    <w:multiLevelType w:val="multilevel"/>
    <w:tmpl w:val="00000005"/>
    <w:name w:val="WW8Num13"/>
    <w:lvl w:ilvl="0">
      <w:start w:val="1"/>
      <w:numFmt w:val="decimal"/>
      <w:lvlText w:val="8.%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nsid w:val="00000006"/>
    <w:multiLevelType w:val="multilevel"/>
    <w:tmpl w:val="00000006"/>
    <w:name w:val="WW8Num20"/>
    <w:lvl w:ilvl="0">
      <w:start w:val="1"/>
      <w:numFmt w:val="decimal"/>
      <w:lvlText w:val="5.%1"/>
      <w:lvlJc w:val="left"/>
      <w:pPr>
        <w:tabs>
          <w:tab w:val="num" w:pos="0"/>
        </w:tabs>
        <w:ind w:left="0" w:firstLine="0"/>
      </w:pPr>
    </w:lvl>
    <w:lvl w:ilvl="1">
      <w:start w:val="1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nsid w:val="00000007"/>
    <w:multiLevelType w:val="multilevel"/>
    <w:tmpl w:val="00000007"/>
    <w:name w:val="WW8Num2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8"/>
    <w:multiLevelType w:val="multilevel"/>
    <w:tmpl w:val="00000008"/>
    <w:name w:val="WW8Num24"/>
    <w:lvl w:ilvl="0">
      <w:start w:val="1"/>
      <w:numFmt w:val="decimal"/>
      <w:lvlText w:val="4.%1"/>
      <w:lvlJc w:val="left"/>
      <w:pPr>
        <w:tabs>
          <w:tab w:val="num" w:pos="0"/>
        </w:tabs>
        <w:ind w:left="0" w:firstLine="0"/>
      </w:pPr>
    </w:lvl>
    <w:lvl w:ilvl="1">
      <w:start w:val="9"/>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00000009"/>
    <w:multiLevelType w:val="multilevel"/>
    <w:tmpl w:val="00000009"/>
    <w:name w:val="WW8Num26"/>
    <w:lvl w:ilvl="0">
      <w:start w:val="1"/>
      <w:numFmt w:val="decimal"/>
      <w:lvlText w:val="1.%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nsid w:val="0000000A"/>
    <w:multiLevelType w:val="multilevel"/>
    <w:tmpl w:val="0000000A"/>
    <w:name w:val="WW8Num27"/>
    <w:lvl w:ilvl="0">
      <w:start w:val="1"/>
      <w:numFmt w:val="decimal"/>
      <w:lvlText w:val="7.%1"/>
      <w:lvlJc w:val="left"/>
      <w:pPr>
        <w:tabs>
          <w:tab w:val="num" w:pos="0"/>
        </w:tabs>
        <w:ind w:left="0" w:firstLine="0"/>
      </w:pPr>
    </w:lvl>
    <w:lvl w:ilvl="1">
      <w:start w:val="1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nsid w:val="0000000B"/>
    <w:multiLevelType w:val="multilevel"/>
    <w:tmpl w:val="71B801F0"/>
    <w:name w:val="WW8Num28"/>
    <w:lvl w:ilvl="0">
      <w:start w:val="1"/>
      <w:numFmt w:val="decimal"/>
      <w:lvlText w:val="14.%1"/>
      <w:lvlJc w:val="left"/>
      <w:pPr>
        <w:tabs>
          <w:tab w:val="num" w:pos="0"/>
        </w:tabs>
        <w:ind w:left="0" w:firstLine="0"/>
      </w:pPr>
      <w:rPr>
        <w:rFonts w:hint="default"/>
      </w:rPr>
    </w:lvl>
    <w:lvl w:ilvl="1">
      <w:start w:val="6"/>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nsid w:val="0000000C"/>
    <w:multiLevelType w:val="multilevel"/>
    <w:tmpl w:val="0000000C"/>
    <w:name w:val="WW8Num29"/>
    <w:lvl w:ilvl="0">
      <w:start w:val="1"/>
      <w:numFmt w:val="decimal"/>
      <w:lvlText w:val="3.%1"/>
      <w:lvlJc w:val="left"/>
      <w:pPr>
        <w:tabs>
          <w:tab w:val="num" w:pos="0"/>
        </w:tabs>
        <w:ind w:left="0" w:firstLine="0"/>
      </w:pPr>
    </w:lvl>
    <w:lvl w:ilvl="1">
      <w:start w:val="1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nsid w:val="0000000D"/>
    <w:multiLevelType w:val="multilevel"/>
    <w:tmpl w:val="0000000D"/>
    <w:name w:val="WW8Num30"/>
    <w:lvl w:ilvl="0">
      <w:start w:val="1"/>
      <w:numFmt w:val="decimal"/>
      <w:lvlText w:val="10.%1"/>
      <w:lvlJc w:val="left"/>
      <w:pPr>
        <w:tabs>
          <w:tab w:val="num" w:pos="0"/>
        </w:tabs>
        <w:ind w:left="0" w:firstLine="0"/>
      </w:pPr>
    </w:lvl>
    <w:lvl w:ilvl="1">
      <w:start w:val="1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nsid w:val="0000000E"/>
    <w:multiLevelType w:val="multilevel"/>
    <w:tmpl w:val="0000000E"/>
    <w:name w:val="WW8Num31"/>
    <w:lvl w:ilvl="0">
      <w:start w:val="1"/>
      <w:numFmt w:val="decimal"/>
      <w:lvlText w:val="10.%1"/>
      <w:lvlJc w:val="left"/>
      <w:pPr>
        <w:tabs>
          <w:tab w:val="num" w:pos="0"/>
        </w:tabs>
        <w:ind w:left="0" w:firstLine="0"/>
      </w:pPr>
    </w:lvl>
    <w:lvl w:ilvl="1">
      <w:start w:val="4"/>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4">
    <w:nsid w:val="0000000F"/>
    <w:multiLevelType w:val="multilevel"/>
    <w:tmpl w:val="0000000F"/>
    <w:name w:val="WW8Num33"/>
    <w:lvl w:ilvl="0">
      <w:start w:val="1"/>
      <w:numFmt w:val="decimal"/>
      <w:lvlText w:val="8.%1"/>
      <w:lvlJc w:val="left"/>
      <w:pPr>
        <w:tabs>
          <w:tab w:val="num" w:pos="0"/>
        </w:tabs>
        <w:ind w:left="0" w:firstLine="0"/>
      </w:pPr>
    </w:lvl>
    <w:lvl w:ilvl="1">
      <w:start w:val="1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nsid w:val="00000010"/>
    <w:multiLevelType w:val="multilevel"/>
    <w:tmpl w:val="00000010"/>
    <w:name w:val="WW8Num35"/>
    <w:lvl w:ilvl="0">
      <w:start w:val="1"/>
      <w:numFmt w:val="decimal"/>
      <w:lvlText w:val="%1)"/>
      <w:lvlJc w:val="left"/>
      <w:pPr>
        <w:tabs>
          <w:tab w:val="num" w:pos="0"/>
        </w:tabs>
        <w:ind w:left="0" w:firstLine="0"/>
      </w:pPr>
    </w:lvl>
    <w:lvl w:ilvl="1">
      <w:numFmt w:val="bullet"/>
      <w:lvlText w:val=""/>
      <w:lvlJc w:val="left"/>
      <w:pPr>
        <w:tabs>
          <w:tab w:val="num" w:pos="0"/>
        </w:tabs>
        <w:ind w:left="0" w:firstLine="0"/>
      </w:pPr>
      <w:rPr>
        <w:rFonts w:ascii="Symbol" w:hAnsi="Symbol" w:cs="Courier New"/>
      </w:rPr>
    </w:lvl>
    <w:lvl w:ilvl="2">
      <w:numFmt w:val="bullet"/>
      <w:lvlText w:val=""/>
      <w:lvlJc w:val="left"/>
      <w:pPr>
        <w:tabs>
          <w:tab w:val="num" w:pos="0"/>
        </w:tabs>
        <w:ind w:left="0" w:firstLine="0"/>
      </w:pPr>
      <w:rPr>
        <w:rFonts w:ascii="Symbol" w:hAnsi="Symbol" w:cs="Courier New"/>
      </w:rPr>
    </w:lvl>
    <w:lvl w:ilvl="3">
      <w:numFmt w:val="bullet"/>
      <w:lvlText w:val=""/>
      <w:lvlJc w:val="left"/>
      <w:pPr>
        <w:tabs>
          <w:tab w:val="num" w:pos="0"/>
        </w:tabs>
        <w:ind w:left="0" w:firstLine="0"/>
      </w:pPr>
      <w:rPr>
        <w:rFonts w:ascii="Symbol" w:hAnsi="Symbol" w:cs="Courier New"/>
      </w:rPr>
    </w:lvl>
    <w:lvl w:ilvl="4">
      <w:numFmt w:val="bullet"/>
      <w:lvlText w:val=""/>
      <w:lvlJc w:val="left"/>
      <w:pPr>
        <w:tabs>
          <w:tab w:val="num" w:pos="0"/>
        </w:tabs>
        <w:ind w:left="0" w:firstLine="0"/>
      </w:pPr>
      <w:rPr>
        <w:rFonts w:ascii="Symbol" w:hAnsi="Symbol" w:cs="Courier New"/>
      </w:rPr>
    </w:lvl>
    <w:lvl w:ilvl="5">
      <w:numFmt w:val="bullet"/>
      <w:lvlText w:val=""/>
      <w:lvlJc w:val="left"/>
      <w:pPr>
        <w:tabs>
          <w:tab w:val="num" w:pos="0"/>
        </w:tabs>
        <w:ind w:left="0" w:firstLine="0"/>
      </w:pPr>
      <w:rPr>
        <w:rFonts w:ascii="Symbol" w:hAnsi="Symbol" w:cs="Courier New"/>
      </w:rPr>
    </w:lvl>
    <w:lvl w:ilvl="6">
      <w:numFmt w:val="bullet"/>
      <w:lvlText w:val=""/>
      <w:lvlJc w:val="left"/>
      <w:pPr>
        <w:tabs>
          <w:tab w:val="num" w:pos="0"/>
        </w:tabs>
        <w:ind w:left="0" w:firstLine="0"/>
      </w:pPr>
      <w:rPr>
        <w:rFonts w:ascii="Symbol" w:hAnsi="Symbol" w:cs="Courier New"/>
      </w:rPr>
    </w:lvl>
    <w:lvl w:ilvl="7">
      <w:numFmt w:val="bullet"/>
      <w:lvlText w:val=""/>
      <w:lvlJc w:val="left"/>
      <w:pPr>
        <w:tabs>
          <w:tab w:val="num" w:pos="0"/>
        </w:tabs>
        <w:ind w:left="0" w:firstLine="0"/>
      </w:pPr>
      <w:rPr>
        <w:rFonts w:ascii="Symbol" w:hAnsi="Symbol" w:cs="Courier New"/>
      </w:rPr>
    </w:lvl>
    <w:lvl w:ilvl="8">
      <w:numFmt w:val="bullet"/>
      <w:lvlText w:val=""/>
      <w:lvlJc w:val="left"/>
      <w:pPr>
        <w:tabs>
          <w:tab w:val="num" w:pos="0"/>
        </w:tabs>
        <w:ind w:left="0" w:firstLine="0"/>
      </w:pPr>
      <w:rPr>
        <w:rFonts w:ascii="Symbol" w:hAnsi="Symbol" w:cs="Courier New"/>
      </w:rPr>
    </w:lvl>
  </w:abstractNum>
  <w:abstractNum w:abstractNumId="16">
    <w:nsid w:val="00000011"/>
    <w:multiLevelType w:val="multilevel"/>
    <w:tmpl w:val="00000011"/>
    <w:name w:val="WW8Num41"/>
    <w:lvl w:ilvl="0">
      <w:start w:val="1"/>
      <w:numFmt w:val="lowerLetter"/>
      <w:lvlText w:val="%1)"/>
      <w:lvlJc w:val="left"/>
      <w:pPr>
        <w:tabs>
          <w:tab w:val="num" w:pos="0"/>
        </w:tabs>
        <w:ind w:left="0" w:firstLine="0"/>
      </w:pPr>
    </w:lvl>
    <w:lvl w:ilvl="1">
      <w:numFmt w:val="bullet"/>
      <w:lvlText w:val="◦"/>
      <w:lvlJc w:val="left"/>
      <w:pPr>
        <w:tabs>
          <w:tab w:val="num" w:pos="0"/>
        </w:tabs>
        <w:ind w:left="0" w:firstLine="0"/>
      </w:pPr>
      <w:rPr>
        <w:rFonts w:ascii="OpenSymbol" w:hAnsi="OpenSymbol" w:cs="Arial"/>
      </w:rPr>
    </w:lvl>
    <w:lvl w:ilvl="2">
      <w:numFmt w:val="bullet"/>
      <w:lvlText w:val="▪"/>
      <w:lvlJc w:val="left"/>
      <w:pPr>
        <w:tabs>
          <w:tab w:val="num" w:pos="0"/>
        </w:tabs>
        <w:ind w:left="0" w:firstLine="0"/>
      </w:pPr>
      <w:rPr>
        <w:rFonts w:ascii="OpenSymbol" w:hAnsi="OpenSymbol" w:cs="Arial"/>
      </w:rPr>
    </w:lvl>
    <w:lvl w:ilvl="3">
      <w:numFmt w:val="bullet"/>
      <w:lvlText w:val=""/>
      <w:lvlJc w:val="left"/>
      <w:pPr>
        <w:tabs>
          <w:tab w:val="num" w:pos="0"/>
        </w:tabs>
        <w:ind w:left="0" w:firstLine="0"/>
      </w:pPr>
      <w:rPr>
        <w:rFonts w:ascii="Symbol" w:hAnsi="Symbol" w:cs="Symbol"/>
      </w:rPr>
    </w:lvl>
    <w:lvl w:ilvl="4">
      <w:numFmt w:val="bullet"/>
      <w:lvlText w:val="◦"/>
      <w:lvlJc w:val="left"/>
      <w:pPr>
        <w:tabs>
          <w:tab w:val="num" w:pos="0"/>
        </w:tabs>
        <w:ind w:left="0" w:firstLine="0"/>
      </w:pPr>
      <w:rPr>
        <w:rFonts w:ascii="OpenSymbol" w:hAnsi="OpenSymbol" w:cs="Arial"/>
      </w:rPr>
    </w:lvl>
    <w:lvl w:ilvl="5">
      <w:numFmt w:val="bullet"/>
      <w:lvlText w:val="▪"/>
      <w:lvlJc w:val="left"/>
      <w:pPr>
        <w:tabs>
          <w:tab w:val="num" w:pos="0"/>
        </w:tabs>
        <w:ind w:left="0" w:firstLine="0"/>
      </w:pPr>
      <w:rPr>
        <w:rFonts w:ascii="OpenSymbol" w:hAnsi="OpenSymbol" w:cs="Arial"/>
      </w:rPr>
    </w:lvl>
    <w:lvl w:ilvl="6">
      <w:numFmt w:val="bullet"/>
      <w:lvlText w:val=""/>
      <w:lvlJc w:val="left"/>
      <w:pPr>
        <w:tabs>
          <w:tab w:val="num" w:pos="0"/>
        </w:tabs>
        <w:ind w:left="0" w:firstLine="0"/>
      </w:pPr>
      <w:rPr>
        <w:rFonts w:ascii="Symbol" w:hAnsi="Symbol" w:cs="Symbol"/>
      </w:rPr>
    </w:lvl>
    <w:lvl w:ilvl="7">
      <w:numFmt w:val="bullet"/>
      <w:lvlText w:val="◦"/>
      <w:lvlJc w:val="left"/>
      <w:pPr>
        <w:tabs>
          <w:tab w:val="num" w:pos="0"/>
        </w:tabs>
        <w:ind w:left="0" w:firstLine="0"/>
      </w:pPr>
      <w:rPr>
        <w:rFonts w:ascii="OpenSymbol" w:hAnsi="OpenSymbol" w:cs="Arial"/>
      </w:rPr>
    </w:lvl>
    <w:lvl w:ilvl="8">
      <w:numFmt w:val="bullet"/>
      <w:lvlText w:val="▪"/>
      <w:lvlJc w:val="left"/>
      <w:pPr>
        <w:tabs>
          <w:tab w:val="num" w:pos="0"/>
        </w:tabs>
        <w:ind w:left="0" w:firstLine="0"/>
      </w:pPr>
      <w:rPr>
        <w:rFonts w:ascii="OpenSymbol" w:hAnsi="OpenSymbol" w:cs="Arial"/>
      </w:rPr>
    </w:lvl>
  </w:abstractNum>
  <w:abstractNum w:abstractNumId="17">
    <w:nsid w:val="00000012"/>
    <w:multiLevelType w:val="multilevel"/>
    <w:tmpl w:val="00000012"/>
    <w:name w:val="WW8Num43"/>
    <w:lvl w:ilvl="0">
      <w:start w:val="1"/>
      <w:numFmt w:val="decimal"/>
      <w:lvlText w:val="%1)"/>
      <w:lvlJc w:val="left"/>
      <w:pPr>
        <w:tabs>
          <w:tab w:val="num" w:pos="0"/>
        </w:tabs>
        <w:ind w:left="0" w:firstLine="0"/>
      </w:p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8">
    <w:nsid w:val="00000013"/>
    <w:multiLevelType w:val="multilevel"/>
    <w:tmpl w:val="00000013"/>
    <w:name w:val="WW8Num46"/>
    <w:lvl w:ilvl="0">
      <w:start w:val="1"/>
      <w:numFmt w:val="decimal"/>
      <w:lvlText w:val="7.%1"/>
      <w:lvlJc w:val="left"/>
      <w:pPr>
        <w:tabs>
          <w:tab w:val="num" w:pos="0"/>
        </w:tabs>
        <w:ind w:left="0" w:firstLine="0"/>
      </w:pPr>
    </w:lvl>
    <w:lvl w:ilvl="1">
      <w:start w:val="1"/>
      <w:numFmt w:val="decimal"/>
      <w:lvlText w:val="7.%2"/>
      <w:lvlJc w:val="left"/>
      <w:pPr>
        <w:tabs>
          <w:tab w:val="num" w:pos="0"/>
        </w:tabs>
        <w:ind w:left="0" w:firstLine="0"/>
      </w:pPr>
    </w:lvl>
    <w:lvl w:ilvl="2">
      <w:start w:val="1"/>
      <w:numFmt w:val="decimal"/>
      <w:lvlText w:val="7.%3"/>
      <w:lvlJc w:val="left"/>
      <w:pPr>
        <w:tabs>
          <w:tab w:val="num" w:pos="0"/>
        </w:tabs>
        <w:ind w:left="0" w:firstLine="0"/>
      </w:pPr>
    </w:lvl>
    <w:lvl w:ilvl="3">
      <w:start w:val="1"/>
      <w:numFmt w:val="decimal"/>
      <w:lvlText w:val="7.%4"/>
      <w:lvlJc w:val="left"/>
      <w:pPr>
        <w:tabs>
          <w:tab w:val="num" w:pos="0"/>
        </w:tabs>
        <w:ind w:left="0" w:firstLine="0"/>
      </w:pPr>
    </w:lvl>
    <w:lvl w:ilvl="4">
      <w:start w:val="1"/>
      <w:numFmt w:val="decimal"/>
      <w:lvlText w:val="7.%5"/>
      <w:lvlJc w:val="left"/>
      <w:pPr>
        <w:tabs>
          <w:tab w:val="num" w:pos="0"/>
        </w:tabs>
        <w:ind w:left="0" w:firstLine="0"/>
      </w:pPr>
    </w:lvl>
    <w:lvl w:ilvl="5">
      <w:start w:val="1"/>
      <w:numFmt w:val="decimal"/>
      <w:lvlText w:val="7.%6"/>
      <w:lvlJc w:val="left"/>
      <w:pPr>
        <w:tabs>
          <w:tab w:val="num" w:pos="0"/>
        </w:tabs>
        <w:ind w:left="0" w:firstLine="0"/>
      </w:pPr>
    </w:lvl>
    <w:lvl w:ilvl="6">
      <w:start w:val="1"/>
      <w:numFmt w:val="decimal"/>
      <w:lvlText w:val="7.%7"/>
      <w:lvlJc w:val="left"/>
      <w:pPr>
        <w:tabs>
          <w:tab w:val="num" w:pos="0"/>
        </w:tabs>
        <w:ind w:left="0" w:firstLine="0"/>
      </w:pPr>
    </w:lvl>
    <w:lvl w:ilvl="7">
      <w:start w:val="1"/>
      <w:numFmt w:val="decimal"/>
      <w:lvlText w:val="7.%8"/>
      <w:lvlJc w:val="left"/>
      <w:pPr>
        <w:tabs>
          <w:tab w:val="num" w:pos="0"/>
        </w:tabs>
        <w:ind w:left="0" w:firstLine="0"/>
      </w:pPr>
    </w:lvl>
    <w:lvl w:ilvl="8">
      <w:start w:val="1"/>
      <w:numFmt w:val="decimal"/>
      <w:lvlText w:val="7.%9"/>
      <w:lvlJc w:val="left"/>
      <w:pPr>
        <w:tabs>
          <w:tab w:val="num" w:pos="0"/>
        </w:tabs>
        <w:ind w:left="0" w:firstLine="0"/>
      </w:pPr>
    </w:lvl>
  </w:abstractNum>
  <w:abstractNum w:abstractNumId="19">
    <w:nsid w:val="00000014"/>
    <w:multiLevelType w:val="multilevel"/>
    <w:tmpl w:val="00000014"/>
    <w:name w:val="WW8Num47"/>
    <w:lvl w:ilvl="0">
      <w:start w:val="1"/>
      <w:numFmt w:val="decimal"/>
      <w:lvlText w:val="9.%1"/>
      <w:lvlJc w:val="left"/>
      <w:pPr>
        <w:tabs>
          <w:tab w:val="num" w:pos="0"/>
        </w:tabs>
        <w:ind w:left="0" w:firstLine="0"/>
      </w:pPr>
    </w:lvl>
    <w:lvl w:ilvl="1">
      <w:start w:val="4"/>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nsid w:val="00000015"/>
    <w:multiLevelType w:val="multilevel"/>
    <w:tmpl w:val="00000015"/>
    <w:name w:val="WW8Num51"/>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1">
    <w:nsid w:val="00000016"/>
    <w:multiLevelType w:val="multilevel"/>
    <w:tmpl w:val="00000016"/>
    <w:name w:val="WW8Num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00000017"/>
    <w:multiLevelType w:val="multilevel"/>
    <w:tmpl w:val="00000017"/>
    <w:name w:val="WW8Num55"/>
    <w:lvl w:ilvl="0">
      <w:start w:val="1"/>
      <w:numFmt w:val="decimal"/>
      <w:lvlText w:val="9.%1"/>
      <w:lvlJc w:val="left"/>
      <w:pPr>
        <w:tabs>
          <w:tab w:val="num" w:pos="0"/>
        </w:tabs>
        <w:ind w:left="0" w:firstLine="0"/>
      </w:pPr>
    </w:lvl>
    <w:lvl w:ilvl="1">
      <w:start w:val="6"/>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nsid w:val="00000018"/>
    <w:multiLevelType w:val="multilevel"/>
    <w:tmpl w:val="00000018"/>
    <w:name w:val="WW8Num56"/>
    <w:lvl w:ilvl="0">
      <w:start w:val="1"/>
      <w:numFmt w:val="decimal"/>
      <w:lvlText w:val="%1)"/>
      <w:lvlJc w:val="left"/>
      <w:pPr>
        <w:tabs>
          <w:tab w:val="num" w:pos="0"/>
        </w:tabs>
        <w:ind w:left="0" w:firstLine="0"/>
      </w:p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24">
    <w:nsid w:val="00000019"/>
    <w:multiLevelType w:val="multilevel"/>
    <w:tmpl w:val="00000019"/>
    <w:name w:val="WW8Num57"/>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5">
    <w:nsid w:val="0000001A"/>
    <w:multiLevelType w:val="multilevel"/>
    <w:tmpl w:val="0000001A"/>
    <w:name w:val="WW8Num59"/>
    <w:lvl w:ilvl="0">
      <w:start w:val="1"/>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6">
    <w:nsid w:val="0000001B"/>
    <w:multiLevelType w:val="multilevel"/>
    <w:tmpl w:val="0000001B"/>
    <w:name w:val="WW8Num61"/>
    <w:lvl w:ilvl="0">
      <w:start w:val="1"/>
      <w:numFmt w:val="decimal"/>
      <w:lvlText w:val="6.%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0000001C"/>
    <w:multiLevelType w:val="multilevel"/>
    <w:tmpl w:val="0000001C"/>
    <w:name w:val="WW8Num62"/>
    <w:lvl w:ilvl="0">
      <w:start w:val="4"/>
      <w:numFmt w:val="decimal"/>
      <w:lvlText w:val="6.3.%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6.3.%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0000001D"/>
    <w:multiLevelType w:val="multilevel"/>
    <w:tmpl w:val="0000001D"/>
    <w:lvl w:ilvl="0">
      <w:start w:val="6"/>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6"/>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nsid w:val="0000001E"/>
    <w:multiLevelType w:val="multilevel"/>
    <w:tmpl w:val="0000001E"/>
    <w:lvl w:ilvl="0">
      <w:start w:val="1"/>
      <w:numFmt w:val="decimal"/>
      <w:lvlText w:val="1.%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0000001F"/>
    <w:multiLevelType w:val="multilevel"/>
    <w:tmpl w:val="0000001F"/>
    <w:lvl w:ilvl="0">
      <w:start w:val="4"/>
      <w:numFmt w:val="decimal"/>
      <w:lvlText w:val="6.3.%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6.3.%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00000020"/>
    <w:multiLevelType w:val="multilevel"/>
    <w:tmpl w:val="00000020"/>
    <w:lvl w:ilvl="0">
      <w:start w:val="1"/>
      <w:numFmt w:val="decimal"/>
      <w:lvlText w:val="7.%1"/>
      <w:lvlJc w:val="left"/>
      <w:pPr>
        <w:tabs>
          <w:tab w:val="num" w:pos="0"/>
        </w:tabs>
        <w:ind w:left="0" w:firstLine="0"/>
      </w:pPr>
    </w:lvl>
    <w:lvl w:ilvl="1">
      <w:start w:val="1"/>
      <w:numFmt w:val="decimal"/>
      <w:lvlText w:val="7.%2"/>
      <w:lvlJc w:val="left"/>
      <w:pPr>
        <w:tabs>
          <w:tab w:val="num" w:pos="0"/>
        </w:tabs>
        <w:ind w:left="0" w:firstLine="0"/>
      </w:pPr>
    </w:lvl>
    <w:lvl w:ilvl="2">
      <w:start w:val="1"/>
      <w:numFmt w:val="decimal"/>
      <w:lvlText w:val="7.%3"/>
      <w:lvlJc w:val="left"/>
      <w:pPr>
        <w:tabs>
          <w:tab w:val="num" w:pos="0"/>
        </w:tabs>
        <w:ind w:left="0" w:firstLine="0"/>
      </w:pPr>
    </w:lvl>
    <w:lvl w:ilvl="3">
      <w:start w:val="1"/>
      <w:numFmt w:val="decimal"/>
      <w:lvlText w:val="7.%4"/>
      <w:lvlJc w:val="left"/>
      <w:pPr>
        <w:tabs>
          <w:tab w:val="num" w:pos="0"/>
        </w:tabs>
        <w:ind w:left="0" w:firstLine="0"/>
      </w:pPr>
    </w:lvl>
    <w:lvl w:ilvl="4">
      <w:start w:val="1"/>
      <w:numFmt w:val="decimal"/>
      <w:lvlText w:val="7.%5"/>
      <w:lvlJc w:val="left"/>
      <w:pPr>
        <w:tabs>
          <w:tab w:val="num" w:pos="0"/>
        </w:tabs>
        <w:ind w:left="0" w:firstLine="0"/>
      </w:pPr>
    </w:lvl>
    <w:lvl w:ilvl="5">
      <w:start w:val="1"/>
      <w:numFmt w:val="decimal"/>
      <w:lvlText w:val="7.%6"/>
      <w:lvlJc w:val="left"/>
      <w:pPr>
        <w:tabs>
          <w:tab w:val="num" w:pos="0"/>
        </w:tabs>
        <w:ind w:left="0" w:firstLine="0"/>
      </w:pPr>
    </w:lvl>
    <w:lvl w:ilvl="6">
      <w:start w:val="1"/>
      <w:numFmt w:val="decimal"/>
      <w:lvlText w:val="7.%7"/>
      <w:lvlJc w:val="left"/>
      <w:pPr>
        <w:tabs>
          <w:tab w:val="num" w:pos="0"/>
        </w:tabs>
        <w:ind w:left="0" w:firstLine="0"/>
      </w:pPr>
    </w:lvl>
    <w:lvl w:ilvl="7">
      <w:start w:val="1"/>
      <w:numFmt w:val="decimal"/>
      <w:lvlText w:val="7.%8"/>
      <w:lvlJc w:val="left"/>
      <w:pPr>
        <w:tabs>
          <w:tab w:val="num" w:pos="0"/>
        </w:tabs>
        <w:ind w:left="0" w:firstLine="0"/>
      </w:pPr>
    </w:lvl>
    <w:lvl w:ilvl="8">
      <w:start w:val="1"/>
      <w:numFmt w:val="decimal"/>
      <w:lvlText w:val="7.%9"/>
      <w:lvlJc w:val="left"/>
      <w:pPr>
        <w:tabs>
          <w:tab w:val="num" w:pos="0"/>
        </w:tabs>
        <w:ind w:left="0" w:firstLine="0"/>
      </w:pPr>
    </w:lvl>
  </w:abstractNum>
  <w:abstractNum w:abstractNumId="32">
    <w:nsid w:val="00000021"/>
    <w:multiLevelType w:val="multilevel"/>
    <w:tmpl w:val="00000021"/>
    <w:lvl w:ilvl="0">
      <w:start w:val="1"/>
      <w:numFmt w:val="decimal"/>
      <w:lvlText w:val="8.%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00000022"/>
    <w:multiLevelType w:val="multilevel"/>
    <w:tmpl w:val="EB9E8B58"/>
    <w:lvl w:ilvl="0">
      <w:start w:val="1"/>
      <w:numFmt w:val="decimal"/>
      <w:lvlText w:val="12.%1"/>
      <w:lvlJc w:val="left"/>
      <w:pPr>
        <w:tabs>
          <w:tab w:val="num" w:pos="0"/>
        </w:tabs>
        <w:ind w:left="0" w:firstLine="0"/>
      </w:pPr>
      <w:rPr>
        <w:rFonts w:hint="default"/>
      </w:rPr>
    </w:lvl>
    <w:lvl w:ilvl="1">
      <w:start w:val="4"/>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00000023"/>
    <w:multiLevelType w:val="multilevel"/>
    <w:tmpl w:val="E0F843D0"/>
    <w:lvl w:ilvl="0">
      <w:start w:val="1"/>
      <w:numFmt w:val="decimal"/>
      <w:lvlText w:val="13.%1"/>
      <w:lvlJc w:val="left"/>
      <w:pPr>
        <w:tabs>
          <w:tab w:val="num" w:pos="0"/>
        </w:tabs>
        <w:ind w:left="0" w:firstLine="0"/>
      </w:pPr>
      <w:rPr>
        <w:rFonts w:hint="default"/>
      </w:rPr>
    </w:lvl>
    <w:lvl w:ilvl="1">
      <w:start w:val="4"/>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nsid w:val="00000024"/>
    <w:multiLevelType w:val="multilevel"/>
    <w:tmpl w:val="00000024"/>
    <w:lvl w:ilvl="0">
      <w:start w:val="1"/>
      <w:numFmt w:val="lowerLetter"/>
      <w:lvlText w:val="%1)"/>
      <w:lvlJc w:val="left"/>
      <w:pPr>
        <w:tabs>
          <w:tab w:val="num" w:pos="0"/>
        </w:tabs>
        <w:ind w:left="0" w:firstLine="0"/>
      </w:pPr>
    </w:lvl>
    <w:lvl w:ilvl="1">
      <w:numFmt w:val="bullet"/>
      <w:lvlText w:val="◦"/>
      <w:lvlJc w:val="left"/>
      <w:pPr>
        <w:tabs>
          <w:tab w:val="num" w:pos="0"/>
        </w:tabs>
        <w:ind w:left="0" w:firstLine="0"/>
      </w:pPr>
      <w:rPr>
        <w:rFonts w:ascii="OpenSymbol" w:hAnsi="OpenSymbol" w:cs="Arial"/>
      </w:rPr>
    </w:lvl>
    <w:lvl w:ilvl="2">
      <w:numFmt w:val="bullet"/>
      <w:lvlText w:val="▪"/>
      <w:lvlJc w:val="left"/>
      <w:pPr>
        <w:tabs>
          <w:tab w:val="num" w:pos="0"/>
        </w:tabs>
        <w:ind w:left="0" w:firstLine="0"/>
      </w:pPr>
      <w:rPr>
        <w:rFonts w:ascii="OpenSymbol" w:hAnsi="OpenSymbol" w:cs="Arial"/>
      </w:rPr>
    </w:lvl>
    <w:lvl w:ilvl="3">
      <w:numFmt w:val="bullet"/>
      <w:lvlText w:val=""/>
      <w:lvlJc w:val="left"/>
      <w:pPr>
        <w:tabs>
          <w:tab w:val="num" w:pos="0"/>
        </w:tabs>
        <w:ind w:left="0" w:firstLine="0"/>
      </w:pPr>
      <w:rPr>
        <w:rFonts w:ascii="Symbol" w:hAnsi="Symbol" w:cs="Symbol"/>
      </w:rPr>
    </w:lvl>
    <w:lvl w:ilvl="4">
      <w:numFmt w:val="bullet"/>
      <w:lvlText w:val="◦"/>
      <w:lvlJc w:val="left"/>
      <w:pPr>
        <w:tabs>
          <w:tab w:val="num" w:pos="0"/>
        </w:tabs>
        <w:ind w:left="0" w:firstLine="0"/>
      </w:pPr>
      <w:rPr>
        <w:rFonts w:ascii="OpenSymbol" w:hAnsi="OpenSymbol" w:cs="Arial"/>
      </w:rPr>
    </w:lvl>
    <w:lvl w:ilvl="5">
      <w:numFmt w:val="bullet"/>
      <w:lvlText w:val="▪"/>
      <w:lvlJc w:val="left"/>
      <w:pPr>
        <w:tabs>
          <w:tab w:val="num" w:pos="0"/>
        </w:tabs>
        <w:ind w:left="0" w:firstLine="0"/>
      </w:pPr>
      <w:rPr>
        <w:rFonts w:ascii="OpenSymbol" w:hAnsi="OpenSymbol" w:cs="Arial"/>
      </w:rPr>
    </w:lvl>
    <w:lvl w:ilvl="6">
      <w:numFmt w:val="bullet"/>
      <w:lvlText w:val=""/>
      <w:lvlJc w:val="left"/>
      <w:pPr>
        <w:tabs>
          <w:tab w:val="num" w:pos="0"/>
        </w:tabs>
        <w:ind w:left="0" w:firstLine="0"/>
      </w:pPr>
      <w:rPr>
        <w:rFonts w:ascii="Symbol" w:hAnsi="Symbol" w:cs="Symbol"/>
      </w:rPr>
    </w:lvl>
    <w:lvl w:ilvl="7">
      <w:numFmt w:val="bullet"/>
      <w:lvlText w:val="◦"/>
      <w:lvlJc w:val="left"/>
      <w:pPr>
        <w:tabs>
          <w:tab w:val="num" w:pos="0"/>
        </w:tabs>
        <w:ind w:left="0" w:firstLine="0"/>
      </w:pPr>
      <w:rPr>
        <w:rFonts w:ascii="OpenSymbol" w:hAnsi="OpenSymbol" w:cs="Arial"/>
      </w:rPr>
    </w:lvl>
    <w:lvl w:ilvl="8">
      <w:numFmt w:val="bullet"/>
      <w:lvlText w:val="▪"/>
      <w:lvlJc w:val="left"/>
      <w:pPr>
        <w:tabs>
          <w:tab w:val="num" w:pos="0"/>
        </w:tabs>
        <w:ind w:left="0" w:firstLine="0"/>
      </w:pPr>
      <w:rPr>
        <w:rFonts w:ascii="OpenSymbol" w:hAnsi="OpenSymbol" w:cs="Arial"/>
      </w:rPr>
    </w:lvl>
  </w:abstractNum>
  <w:abstractNum w:abstractNumId="36">
    <w:nsid w:val="0D005D56"/>
    <w:multiLevelType w:val="multilevel"/>
    <w:tmpl w:val="00000022"/>
    <w:lvl w:ilvl="0">
      <w:start w:val="1"/>
      <w:numFmt w:val="decimal"/>
      <w:lvlText w:val="9.%1"/>
      <w:lvlJc w:val="left"/>
      <w:pPr>
        <w:tabs>
          <w:tab w:val="num" w:pos="0"/>
        </w:tabs>
        <w:ind w:left="0" w:firstLine="0"/>
      </w:pPr>
    </w:lvl>
    <w:lvl w:ilvl="1">
      <w:start w:val="4"/>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0E837963"/>
    <w:multiLevelType w:val="hybridMultilevel"/>
    <w:tmpl w:val="1E14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4727E08"/>
    <w:multiLevelType w:val="multilevel"/>
    <w:tmpl w:val="83E0BB0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816081F"/>
    <w:multiLevelType w:val="hybridMultilevel"/>
    <w:tmpl w:val="936AC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C631601"/>
    <w:multiLevelType w:val="multilevel"/>
    <w:tmpl w:val="BB286C7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FD24C2D"/>
    <w:multiLevelType w:val="multilevel"/>
    <w:tmpl w:val="F806815A"/>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2">
    <w:nsid w:val="31C637BA"/>
    <w:multiLevelType w:val="hybridMultilevel"/>
    <w:tmpl w:val="4AF295B0"/>
    <w:lvl w:ilvl="0" w:tplc="0409000F">
      <w:start w:val="1"/>
      <w:numFmt w:val="decimal"/>
      <w:lvlText w:val="%1."/>
      <w:lvlJc w:val="left"/>
      <w:pPr>
        <w:ind w:left="708" w:hanging="360"/>
      </w:p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3">
    <w:nsid w:val="336F7128"/>
    <w:multiLevelType w:val="multilevel"/>
    <w:tmpl w:val="D7F2EF9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4880F41"/>
    <w:multiLevelType w:val="multilevel"/>
    <w:tmpl w:val="D26AC15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64829E3"/>
    <w:multiLevelType w:val="multilevel"/>
    <w:tmpl w:val="DB528D3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7AC708C"/>
    <w:multiLevelType w:val="multilevel"/>
    <w:tmpl w:val="BB286C76"/>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42CD63A9"/>
    <w:multiLevelType w:val="multilevel"/>
    <w:tmpl w:val="97C264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44181ACE"/>
    <w:multiLevelType w:val="hybridMultilevel"/>
    <w:tmpl w:val="1D523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0A385C"/>
    <w:multiLevelType w:val="multilevel"/>
    <w:tmpl w:val="0000000B"/>
    <w:lvl w:ilvl="0">
      <w:start w:val="1"/>
      <w:numFmt w:val="decimal"/>
      <w:lvlText w:val="11.%1"/>
      <w:lvlJc w:val="left"/>
      <w:pPr>
        <w:tabs>
          <w:tab w:val="num" w:pos="0"/>
        </w:tabs>
        <w:ind w:left="0" w:firstLine="0"/>
      </w:pPr>
    </w:lvl>
    <w:lvl w:ilvl="1">
      <w:start w:val="6"/>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4B4A0AE6"/>
    <w:multiLevelType w:val="multilevel"/>
    <w:tmpl w:val="7AC4494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01913D1"/>
    <w:multiLevelType w:val="hybridMultilevel"/>
    <w:tmpl w:val="5914DF0A"/>
    <w:lvl w:ilvl="0" w:tplc="823A4F86">
      <w:start w:val="10"/>
      <w:numFmt w:val="bullet"/>
      <w:lvlText w:val="-"/>
      <w:lvlJc w:val="left"/>
      <w:pPr>
        <w:ind w:left="720" w:hanging="360"/>
      </w:pPr>
      <w:rPr>
        <w:rFonts w:ascii="Gill Sans" w:eastAsia="Times-Bold" w:hAnsi="Gill Sans" w:cs="Gill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754B7C"/>
    <w:multiLevelType w:val="multilevel"/>
    <w:tmpl w:val="D96E00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3">
    <w:nsid w:val="58865A57"/>
    <w:multiLevelType w:val="multilevel"/>
    <w:tmpl w:val="FE6E5B3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4">
    <w:nsid w:val="5C9B75B6"/>
    <w:multiLevelType w:val="hybridMultilevel"/>
    <w:tmpl w:val="27682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4E27927"/>
    <w:multiLevelType w:val="hybridMultilevel"/>
    <w:tmpl w:val="4030C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60404A1"/>
    <w:multiLevelType w:val="multilevel"/>
    <w:tmpl w:val="930E231C"/>
    <w:lvl w:ilvl="0">
      <w:start w:val="6"/>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67F904B3"/>
    <w:multiLevelType w:val="multilevel"/>
    <w:tmpl w:val="F806815A"/>
    <w:lvl w:ilvl="0">
      <w:start w:val="10"/>
      <w:numFmt w:val="bullet"/>
      <w:lvlText w:val="-"/>
      <w:lvlJc w:val="left"/>
      <w:pPr>
        <w:tabs>
          <w:tab w:val="num" w:pos="1440"/>
        </w:tabs>
        <w:ind w:left="1440" w:hanging="360"/>
      </w:pPr>
      <w:rPr>
        <w:rFonts w:ascii="Gill Sans MT" w:eastAsia="Times New Roman" w:hAnsi="Gill Sans MT" w:cs="Arial" w:hint="default"/>
      </w:rPr>
    </w:lvl>
    <w:lvl w:ilvl="1">
      <w:start w:val="1"/>
      <w:numFmt w:val="decimal"/>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920"/>
        </w:tabs>
        <w:ind w:left="7920" w:hanging="1800"/>
      </w:pPr>
      <w:rPr>
        <w:rFonts w:hint="default"/>
      </w:rPr>
    </w:lvl>
    <w:lvl w:ilvl="8">
      <w:start w:val="1"/>
      <w:numFmt w:val="decimal"/>
      <w:lvlText w:val="%1.%2.%3.%4.%5.%6.%7.%8.%9"/>
      <w:lvlJc w:val="left"/>
      <w:pPr>
        <w:tabs>
          <w:tab w:val="num" w:pos="8640"/>
        </w:tabs>
        <w:ind w:left="8640" w:hanging="1800"/>
      </w:pPr>
      <w:rPr>
        <w:rFonts w:hint="default"/>
      </w:rPr>
    </w:lvl>
  </w:abstractNum>
  <w:abstractNum w:abstractNumId="58">
    <w:nsid w:val="68054A02"/>
    <w:multiLevelType w:val="multilevel"/>
    <w:tmpl w:val="F806815A"/>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9">
    <w:nsid w:val="6C8C0D00"/>
    <w:multiLevelType w:val="multilevel"/>
    <w:tmpl w:val="00000023"/>
    <w:lvl w:ilvl="0">
      <w:start w:val="1"/>
      <w:numFmt w:val="decimal"/>
      <w:lvlText w:val="10.%1"/>
      <w:lvlJc w:val="left"/>
      <w:pPr>
        <w:tabs>
          <w:tab w:val="num" w:pos="0"/>
        </w:tabs>
        <w:ind w:left="0" w:firstLine="0"/>
      </w:pPr>
    </w:lvl>
    <w:lvl w:ilvl="1">
      <w:start w:val="4"/>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0">
    <w:nsid w:val="73E1594D"/>
    <w:multiLevelType w:val="hybridMultilevel"/>
    <w:tmpl w:val="30C2E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67A04D7"/>
    <w:multiLevelType w:val="hybridMultilevel"/>
    <w:tmpl w:val="CE9CB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F9A1517"/>
    <w:multiLevelType w:val="multilevel"/>
    <w:tmpl w:val="97C2642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0"/>
  </w:num>
  <w:num w:numId="3">
    <w:abstractNumId w:val="25"/>
  </w:num>
  <w:num w:numId="4">
    <w:abstractNumId w:val="28"/>
  </w:num>
  <w:num w:numId="5">
    <w:abstractNumId w:val="29"/>
  </w:num>
  <w:num w:numId="6">
    <w:abstractNumId w:val="30"/>
  </w:num>
  <w:num w:numId="7">
    <w:abstractNumId w:val="31"/>
  </w:num>
  <w:num w:numId="8">
    <w:abstractNumId w:val="32"/>
  </w:num>
  <w:num w:numId="9">
    <w:abstractNumId w:val="33"/>
  </w:num>
  <w:num w:numId="10">
    <w:abstractNumId w:val="34"/>
  </w:num>
  <w:num w:numId="11">
    <w:abstractNumId w:val="35"/>
  </w:num>
  <w:num w:numId="12">
    <w:abstractNumId w:val="52"/>
  </w:num>
  <w:num w:numId="13">
    <w:abstractNumId w:val="39"/>
  </w:num>
  <w:num w:numId="14">
    <w:abstractNumId w:val="61"/>
  </w:num>
  <w:num w:numId="15">
    <w:abstractNumId w:val="54"/>
  </w:num>
  <w:num w:numId="16">
    <w:abstractNumId w:val="55"/>
  </w:num>
  <w:num w:numId="17">
    <w:abstractNumId w:val="37"/>
  </w:num>
  <w:num w:numId="18">
    <w:abstractNumId w:val="48"/>
  </w:num>
  <w:num w:numId="19">
    <w:abstractNumId w:val="60"/>
  </w:num>
  <w:num w:numId="20">
    <w:abstractNumId w:val="40"/>
  </w:num>
  <w:num w:numId="21">
    <w:abstractNumId w:val="46"/>
  </w:num>
  <w:num w:numId="22">
    <w:abstractNumId w:val="58"/>
  </w:num>
  <w:num w:numId="23">
    <w:abstractNumId w:val="41"/>
  </w:num>
  <w:num w:numId="24">
    <w:abstractNumId w:val="62"/>
  </w:num>
  <w:num w:numId="25">
    <w:abstractNumId w:val="47"/>
  </w:num>
  <w:num w:numId="26">
    <w:abstractNumId w:val="53"/>
  </w:num>
  <w:num w:numId="27">
    <w:abstractNumId w:val="44"/>
  </w:num>
  <w:num w:numId="28">
    <w:abstractNumId w:val="38"/>
  </w:num>
  <w:num w:numId="29">
    <w:abstractNumId w:val="50"/>
  </w:num>
  <w:num w:numId="30">
    <w:abstractNumId w:val="45"/>
  </w:num>
  <w:num w:numId="31">
    <w:abstractNumId w:val="43"/>
  </w:num>
  <w:num w:numId="32">
    <w:abstractNumId w:val="57"/>
  </w:num>
  <w:num w:numId="33">
    <w:abstractNumId w:val="56"/>
  </w:num>
  <w:num w:numId="34">
    <w:abstractNumId w:val="51"/>
  </w:num>
  <w:num w:numId="35">
    <w:abstractNumId w:val="36"/>
  </w:num>
  <w:num w:numId="36">
    <w:abstractNumId w:val="59"/>
  </w:num>
  <w:num w:numId="37">
    <w:abstractNumId w:val="49"/>
  </w:num>
  <w:num w:numId="38">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5B8"/>
    <w:rsid w:val="000105A0"/>
    <w:rsid w:val="00011B57"/>
    <w:rsid w:val="0002166A"/>
    <w:rsid w:val="00063A6D"/>
    <w:rsid w:val="00097546"/>
    <w:rsid w:val="000C786E"/>
    <w:rsid w:val="001547FD"/>
    <w:rsid w:val="0016281E"/>
    <w:rsid w:val="0016615C"/>
    <w:rsid w:val="00312857"/>
    <w:rsid w:val="003469E4"/>
    <w:rsid w:val="003629A2"/>
    <w:rsid w:val="00383AB1"/>
    <w:rsid w:val="003851F7"/>
    <w:rsid w:val="003C56F8"/>
    <w:rsid w:val="003E1D94"/>
    <w:rsid w:val="003E7AA0"/>
    <w:rsid w:val="00411BCE"/>
    <w:rsid w:val="0044598F"/>
    <w:rsid w:val="004A5E7F"/>
    <w:rsid w:val="004B5D99"/>
    <w:rsid w:val="004C4367"/>
    <w:rsid w:val="004E5980"/>
    <w:rsid w:val="00502847"/>
    <w:rsid w:val="00502D89"/>
    <w:rsid w:val="00557D7F"/>
    <w:rsid w:val="00564F18"/>
    <w:rsid w:val="00581EE3"/>
    <w:rsid w:val="005C257D"/>
    <w:rsid w:val="005D506D"/>
    <w:rsid w:val="006208C1"/>
    <w:rsid w:val="00627901"/>
    <w:rsid w:val="0063070E"/>
    <w:rsid w:val="00631B72"/>
    <w:rsid w:val="006D3ABE"/>
    <w:rsid w:val="006D6F1E"/>
    <w:rsid w:val="006E5B9A"/>
    <w:rsid w:val="00755F50"/>
    <w:rsid w:val="007575B4"/>
    <w:rsid w:val="007805E1"/>
    <w:rsid w:val="00792777"/>
    <w:rsid w:val="007B0A31"/>
    <w:rsid w:val="007B3BF1"/>
    <w:rsid w:val="007F6ADD"/>
    <w:rsid w:val="0080396C"/>
    <w:rsid w:val="00833F7B"/>
    <w:rsid w:val="00863AC5"/>
    <w:rsid w:val="00880CE3"/>
    <w:rsid w:val="008E65F4"/>
    <w:rsid w:val="00906CF6"/>
    <w:rsid w:val="009A59D6"/>
    <w:rsid w:val="009B1F76"/>
    <w:rsid w:val="009B55B8"/>
    <w:rsid w:val="009C6C9A"/>
    <w:rsid w:val="00A12C57"/>
    <w:rsid w:val="00A60E33"/>
    <w:rsid w:val="00A70F1A"/>
    <w:rsid w:val="00A7755E"/>
    <w:rsid w:val="00AC5972"/>
    <w:rsid w:val="00B15B65"/>
    <w:rsid w:val="00B617D3"/>
    <w:rsid w:val="00B72787"/>
    <w:rsid w:val="00B9499A"/>
    <w:rsid w:val="00B9749B"/>
    <w:rsid w:val="00BF726C"/>
    <w:rsid w:val="00C020A7"/>
    <w:rsid w:val="00C07F83"/>
    <w:rsid w:val="00C1539C"/>
    <w:rsid w:val="00C21266"/>
    <w:rsid w:val="00C87573"/>
    <w:rsid w:val="00C95C78"/>
    <w:rsid w:val="00CC472F"/>
    <w:rsid w:val="00CF6B3C"/>
    <w:rsid w:val="00D074B6"/>
    <w:rsid w:val="00D32FB9"/>
    <w:rsid w:val="00D50B8B"/>
    <w:rsid w:val="00D64B3A"/>
    <w:rsid w:val="00D774C8"/>
    <w:rsid w:val="00DA13D1"/>
    <w:rsid w:val="00DB5D45"/>
    <w:rsid w:val="00DC2C43"/>
    <w:rsid w:val="00E17693"/>
    <w:rsid w:val="00E37912"/>
    <w:rsid w:val="00E52866"/>
    <w:rsid w:val="00E75F92"/>
    <w:rsid w:val="00E80EA8"/>
    <w:rsid w:val="00F54934"/>
    <w:rsid w:val="00FE3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A9C1A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C57"/>
    <w:pPr>
      <w:widowControl w:val="0"/>
      <w:suppressAutoHyphens/>
      <w:textAlignment w:val="baseline"/>
    </w:pPr>
    <w:rPr>
      <w:rFonts w:eastAsia="Arial Unicode MS" w:cs="Arial Unicode MS"/>
      <w:kern w:val="1"/>
      <w:sz w:val="24"/>
      <w:szCs w:val="24"/>
      <w:lang w:val="uk-UA" w:eastAsia="zh-CN" w:bidi="hi-IN"/>
    </w:rPr>
  </w:style>
  <w:style w:type="paragraph" w:styleId="Heading1">
    <w:name w:val="heading 1"/>
    <w:basedOn w:val="Heading"/>
    <w:next w:val="BodyText"/>
    <w:qFormat/>
    <w:rsid w:val="00A12C57"/>
    <w:pPr>
      <w:numPr>
        <w:numId w:val="1"/>
      </w:numPr>
      <w:outlineLvl w:val="0"/>
    </w:pPr>
    <w:rPr>
      <w:b/>
      <w:bCs/>
    </w:rPr>
  </w:style>
  <w:style w:type="paragraph" w:styleId="Heading2">
    <w:name w:val="heading 2"/>
    <w:basedOn w:val="Heading"/>
    <w:next w:val="BodyText"/>
    <w:qFormat/>
    <w:pPr>
      <w:numPr>
        <w:ilvl w:val="1"/>
        <w:numId w:val="1"/>
      </w:numPr>
      <w:outlineLvl w:val="1"/>
    </w:pPr>
    <w:rPr>
      <w:b/>
      <w:bCs/>
      <w:i/>
      <w:iCs/>
    </w:rPr>
  </w:style>
  <w:style w:type="paragraph" w:styleId="Heading3">
    <w:name w:val="heading 3"/>
    <w:basedOn w:val="Heading"/>
    <w:next w:val="BodyText"/>
    <w:qFormat/>
    <w:pPr>
      <w:numPr>
        <w:ilvl w:val="2"/>
        <w:numId w:val="1"/>
      </w:numPr>
      <w:outlineLvl w:val="2"/>
    </w:pPr>
    <w:rPr>
      <w:b/>
      <w:bCs/>
    </w:rPr>
  </w:style>
  <w:style w:type="paragraph" w:styleId="Heading4">
    <w:name w:val="heading 4"/>
    <w:basedOn w:val="Normal"/>
    <w:next w:val="Normal"/>
    <w:link w:val="Heading4Char"/>
    <w:uiPriority w:val="9"/>
    <w:unhideWhenUsed/>
    <w:qFormat/>
    <w:rsid w:val="00A12C57"/>
    <w:pPr>
      <w:keepNext/>
      <w:spacing w:before="240" w:after="60"/>
      <w:outlineLvl w:val="3"/>
    </w:pPr>
    <w:rPr>
      <w:rFonts w:ascii="Cambria" w:eastAsia="MS Mincho" w:hAnsi="Cambria" w:cs="Times New Roman"/>
      <w:b/>
      <w:bCs/>
      <w:sz w:val="28"/>
      <w:szCs w:val="28"/>
    </w:rPr>
  </w:style>
  <w:style w:type="paragraph" w:styleId="Heading5">
    <w:name w:val="heading 5"/>
    <w:basedOn w:val="Normal"/>
    <w:next w:val="Normal"/>
    <w:link w:val="Heading5Char"/>
    <w:uiPriority w:val="9"/>
    <w:unhideWhenUsed/>
    <w:qFormat/>
    <w:rsid w:val="00A12C57"/>
    <w:pPr>
      <w:spacing w:before="240" w:after="60"/>
      <w:outlineLvl w:val="4"/>
    </w:pPr>
    <w:rPr>
      <w:rFonts w:ascii="Cambria" w:eastAsia="MS Mincho" w:hAnsi="Cambria" w:cs="Times New Roman"/>
      <w:b/>
      <w:bCs/>
      <w:i/>
      <w:iCs/>
      <w:sz w:val="26"/>
      <w:szCs w:val="26"/>
    </w:rPr>
  </w:style>
  <w:style w:type="paragraph" w:styleId="Heading6">
    <w:name w:val="heading 6"/>
    <w:basedOn w:val="Normal"/>
    <w:next w:val="Normal"/>
    <w:link w:val="Heading6Char"/>
    <w:uiPriority w:val="9"/>
    <w:unhideWhenUsed/>
    <w:qFormat/>
    <w:rsid w:val="00A12C57"/>
    <w:pPr>
      <w:spacing w:before="240" w:after="60"/>
      <w:outlineLvl w:val="5"/>
    </w:pPr>
    <w:rPr>
      <w:rFonts w:ascii="Cambria" w:eastAsia="MS Mincho" w:hAnsi="Cambria" w:cs="Times New Roman"/>
      <w:b/>
      <w:bCs/>
      <w:sz w:val="22"/>
      <w:szCs w:val="22"/>
    </w:rPr>
  </w:style>
  <w:style w:type="paragraph" w:styleId="Heading7">
    <w:name w:val="heading 7"/>
    <w:basedOn w:val="Normal"/>
    <w:next w:val="Normal"/>
    <w:link w:val="Heading7Char"/>
    <w:uiPriority w:val="9"/>
    <w:unhideWhenUsed/>
    <w:qFormat/>
    <w:rsid w:val="00A12C57"/>
    <w:pPr>
      <w:spacing w:before="240" w:after="60"/>
      <w:outlineLvl w:val="6"/>
    </w:pPr>
    <w:rPr>
      <w:rFonts w:ascii="Cambria" w:eastAsia="MS Mincho" w:hAnsi="Cambria" w:cs="Times New Roman"/>
    </w:rPr>
  </w:style>
  <w:style w:type="paragraph" w:styleId="Heading8">
    <w:name w:val="heading 8"/>
    <w:basedOn w:val="Normal"/>
    <w:next w:val="Normal"/>
    <w:link w:val="Heading8Char"/>
    <w:uiPriority w:val="9"/>
    <w:unhideWhenUsed/>
    <w:qFormat/>
    <w:rsid w:val="00A12C57"/>
    <w:pPr>
      <w:spacing w:before="240" w:after="60"/>
      <w:outlineLvl w:val="7"/>
    </w:pPr>
    <w:rPr>
      <w:rFonts w:ascii="Cambria" w:eastAsia="MS Mincho" w:hAnsi="Cambria"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5z1">
    <w:name w:val="WW8Num35z1"/>
    <w:rPr>
      <w:rFonts w:ascii="Symbol" w:hAnsi="Symbol" w:cs="Courier New"/>
    </w:rPr>
  </w:style>
  <w:style w:type="character" w:customStyle="1" w:styleId="WW8Num41z1">
    <w:name w:val="WW8Num41z1"/>
    <w:rPr>
      <w:rFonts w:ascii="OpenSymbol" w:hAnsi="OpenSymbol" w:cs="Arial"/>
    </w:rPr>
  </w:style>
  <w:style w:type="character" w:customStyle="1" w:styleId="WW8Num41z3">
    <w:name w:val="WW8Num41z3"/>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6z3">
    <w:name w:val="WW8Num56z3"/>
    <w:rPr>
      <w:rFonts w:ascii="Symbol" w:hAnsi="Symbol" w:cs="Symbol"/>
    </w:rPr>
  </w:style>
  <w:style w:type="character" w:customStyle="1" w:styleId="a">
    <w:name w:val="Основной шрифт абзаца"/>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DefaultParagraphFont">
    <w:name w:val="WW-Default Paragraph Font"/>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3z0">
    <w:name w:val="WW8Num3z0"/>
  </w:style>
  <w:style w:type="character" w:customStyle="1" w:styleId="WW-Absatz-Standardschriftart11111111111">
    <w:name w:val="WW-Absatz-Standardschriftart11111111111"/>
  </w:style>
  <w:style w:type="character" w:customStyle="1" w:styleId="WW8Num2z0">
    <w:name w:val="WW8Num2z0"/>
  </w:style>
  <w:style w:type="character" w:customStyle="1" w:styleId="WW8Num4z0">
    <w:name w:val="WW8Num4z0"/>
  </w:style>
  <w:style w:type="character" w:customStyle="1" w:styleId="WW8Num5z0">
    <w:name w:val="WW8Num5z0"/>
  </w:style>
  <w:style w:type="character" w:customStyle="1" w:styleId="WW8Num8z0">
    <w:name w:val="WW8Num8z0"/>
  </w:style>
  <w:style w:type="character" w:customStyle="1" w:styleId="WW-Absatz-Standardschriftart111111111111">
    <w:name w:val="WW-Absatz-Standardschriftart111111111111"/>
  </w:style>
  <w:style w:type="character" w:customStyle="1" w:styleId="BulletSymbols">
    <w:name w:val="Bullet Symbols"/>
    <w:rPr>
      <w:rFonts w:ascii="OpenSymbol" w:eastAsia="OpenSymbol" w:hAnsi="OpenSymbol" w:cs="OpenSymbol"/>
    </w:rPr>
  </w:style>
  <w:style w:type="character" w:customStyle="1" w:styleId="WW8Num10z0">
    <w:name w:val="WW8Num10z0"/>
  </w:style>
  <w:style w:type="character" w:customStyle="1" w:styleId="WW8Num11z0">
    <w:name w:val="WW8Num11z0"/>
  </w:style>
  <w:style w:type="character" w:customStyle="1" w:styleId="WW8Num12z0">
    <w:name w:val="WW8Num12z0"/>
  </w:style>
  <w:style w:type="character" w:styleId="LineNumber">
    <w:name w:val="line number"/>
  </w:style>
  <w:style w:type="character" w:styleId="Strong">
    <w:name w:val="Strong"/>
    <w:qFormat/>
    <w:rPr>
      <w:b/>
      <w:bCs/>
    </w:rPr>
  </w:style>
  <w:style w:type="character" w:styleId="Emphasis">
    <w:name w:val="Emphasis"/>
    <w:qFormat/>
    <w:rPr>
      <w:i/>
      <w:iCs/>
    </w:rPr>
  </w:style>
  <w:style w:type="character" w:customStyle="1" w:styleId="a0">
    <w:name w:val="Знак примечания"/>
    <w:basedOn w:val="WW-DefaultParagraphFont"/>
  </w:style>
  <w:style w:type="character" w:customStyle="1" w:styleId="CommentTextChar">
    <w:name w:val="Comment Text Char"/>
    <w:basedOn w:val="WW-DefaultParagraphFont"/>
  </w:style>
  <w:style w:type="character" w:customStyle="1" w:styleId="CommentSubjectChar">
    <w:name w:val="Comment Subject Char"/>
    <w:basedOn w:val="CommentTextChar"/>
  </w:style>
  <w:style w:type="character" w:customStyle="1" w:styleId="BalloonTextChar">
    <w:name w:val="Balloon Text Char"/>
    <w:basedOn w:val="WW-DefaultParagraphFont"/>
  </w:style>
  <w:style w:type="character" w:customStyle="1" w:styleId="WW-Linenumbering">
    <w:name w:val="WW-Line numbering"/>
  </w:style>
  <w:style w:type="character" w:customStyle="1" w:styleId="NumberingSymbols">
    <w:name w:val="Numbering Symbols"/>
  </w:style>
  <w:style w:type="character" w:customStyle="1" w:styleId="Standaardalinea-lettertype">
    <w:name w:val="Standaardalinea-lettertype"/>
  </w:style>
  <w:style w:type="character" w:customStyle="1" w:styleId="WW8Num19z1">
    <w:name w:val="WW8Num19z1"/>
    <w:rPr>
      <w:rFonts w:ascii="Courier New" w:hAnsi="Courier New" w:cs="Arial"/>
    </w:rPr>
  </w:style>
  <w:style w:type="character" w:customStyle="1" w:styleId="WW8Num19z3">
    <w:name w:val="WW8Num19z3"/>
    <w:rPr>
      <w:rFonts w:ascii="Symbol" w:hAnsi="Symbol" w:cs="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60z1">
    <w:name w:val="WW8Num60z1"/>
    <w:rPr>
      <w:rFonts w:ascii="Symbol" w:hAnsi="Symbol" w:cs="Courier New"/>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styleId="PageNumber">
    <w:name w:val="page number"/>
    <w:basedOn w:val="WW-DefaultParagraphFont"/>
  </w:style>
  <w:style w:type="character" w:customStyle="1" w:styleId="RTFNum21">
    <w:name w:val="RTF_Num 2 1"/>
  </w:style>
  <w:style w:type="character" w:customStyle="1" w:styleId="a1">
    <w:name w:val="Нижний колонтитул Знак"/>
    <w:rPr>
      <w:rFonts w:cs="Mangal"/>
      <w:szCs w:val="21"/>
    </w:rPr>
  </w:style>
  <w:style w:type="character" w:customStyle="1" w:styleId="a2">
    <w:name w:val="Верхний колонтитул Знак"/>
    <w:rPr>
      <w:rFonts w:cs="Mangal"/>
      <w:szCs w:val="21"/>
    </w:rPr>
  </w:style>
  <w:style w:type="paragraph" w:customStyle="1" w:styleId="Heading">
    <w:name w:val="Heading"/>
    <w:basedOn w:val="Standard"/>
    <w:next w:val="BodyText"/>
    <w:pPr>
      <w:keepNext/>
      <w:spacing w:before="240" w:after="120"/>
    </w:pPr>
    <w:rPr>
      <w:rFonts w:ascii="Arial" w:hAnsi="Arial" w:cs="Tahoma"/>
      <w:sz w:val="28"/>
      <w:szCs w:val="28"/>
    </w:rPr>
  </w:style>
  <w:style w:type="paragraph" w:styleId="BodyText">
    <w:name w:val="Body Text"/>
    <w:basedOn w:val="Standard"/>
    <w:rsid w:val="00A12C57"/>
    <w:pPr>
      <w:spacing w:after="120"/>
    </w:pPr>
  </w:style>
  <w:style w:type="paragraph" w:styleId="List">
    <w:name w:val="List"/>
    <w:basedOn w:val="BodyText"/>
    <w:rPr>
      <w:rFonts w:cs="Tahoma"/>
    </w:rPr>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rPr>
      <w:rFonts w:cs="Tahoma"/>
    </w:rPr>
  </w:style>
  <w:style w:type="paragraph" w:customStyle="1" w:styleId="Standard">
    <w:name w:val="Standard"/>
    <w:pPr>
      <w:suppressAutoHyphens/>
      <w:textAlignment w:val="baseline"/>
    </w:pPr>
    <w:rPr>
      <w:rFonts w:eastAsia="Arial Unicode MS"/>
      <w:kern w:val="1"/>
      <w:sz w:val="24"/>
      <w:szCs w:val="24"/>
      <w:lang w:val="en-GB" w:eastAsia="zh-CN"/>
    </w:rPr>
  </w:style>
  <w:style w:type="paragraph" w:customStyle="1" w:styleId="a3">
    <w:name w:val="Название объекта"/>
    <w:basedOn w:val="Standard"/>
  </w:style>
  <w:style w:type="paragraph" w:styleId="Footer">
    <w:name w:val="footer"/>
    <w:basedOn w:val="Standard"/>
    <w:pPr>
      <w:suppressLineNumbers/>
    </w:pPr>
  </w:style>
  <w:style w:type="paragraph" w:styleId="Header">
    <w:name w:val="header"/>
    <w:basedOn w:val="Standard"/>
    <w:pPr>
      <w:suppressLineNumbers/>
    </w:pPr>
  </w:style>
  <w:style w:type="paragraph" w:customStyle="1" w:styleId="a4">
    <w:name w:val="Текст примечания"/>
    <w:basedOn w:val="Standard"/>
  </w:style>
  <w:style w:type="paragraph" w:customStyle="1" w:styleId="a5">
    <w:name w:val="Тема примечания"/>
    <w:basedOn w:val="a4"/>
  </w:style>
  <w:style w:type="paragraph" w:customStyle="1" w:styleId="a6">
    <w:name w:val="Текст выноски"/>
    <w:basedOn w:val="Standard"/>
  </w:style>
  <w:style w:type="paragraph" w:customStyle="1" w:styleId="a7">
    <w:name w:val="Абзац списка"/>
    <w:basedOn w:val="Standard"/>
  </w:style>
  <w:style w:type="paragraph" w:styleId="BodyTextIndent">
    <w:name w:val="Body Text Indent"/>
    <w:basedOn w:val="Standard"/>
    <w:rsid w:val="00A12C57"/>
    <w:pPr>
      <w:ind w:left="360"/>
      <w:jc w:val="both"/>
    </w:pPr>
  </w:style>
  <w:style w:type="paragraph" w:customStyle="1" w:styleId="a8">
    <w:name w:val="Нижний колонтитул"/>
    <w:basedOn w:val="Normal"/>
    <w:rPr>
      <w:rFonts w:cs="Mangal"/>
      <w:szCs w:val="21"/>
    </w:rPr>
  </w:style>
  <w:style w:type="paragraph" w:customStyle="1" w:styleId="a9">
    <w:name w:val="Верхний колонтитул"/>
    <w:basedOn w:val="Normal"/>
    <w:rPr>
      <w:rFonts w:cs="Mangal"/>
      <w:szCs w:val="21"/>
    </w:rPr>
  </w:style>
  <w:style w:type="character" w:customStyle="1" w:styleId="Heading4Char">
    <w:name w:val="Heading 4 Char"/>
    <w:link w:val="Heading4"/>
    <w:uiPriority w:val="9"/>
    <w:rsid w:val="009B55B8"/>
    <w:rPr>
      <w:rFonts w:ascii="Cambria" w:eastAsia="MS Mincho" w:hAnsi="Cambria"/>
      <w:b/>
      <w:bCs/>
      <w:kern w:val="1"/>
      <w:sz w:val="28"/>
      <w:szCs w:val="28"/>
      <w:lang w:val="uk-UA" w:eastAsia="zh-CN" w:bidi="hi-IN"/>
    </w:rPr>
  </w:style>
  <w:style w:type="character" w:customStyle="1" w:styleId="Heading5Char">
    <w:name w:val="Heading 5 Char"/>
    <w:link w:val="Heading5"/>
    <w:uiPriority w:val="9"/>
    <w:rsid w:val="009B55B8"/>
    <w:rPr>
      <w:rFonts w:ascii="Cambria" w:eastAsia="MS Mincho" w:hAnsi="Cambria"/>
      <w:b/>
      <w:bCs/>
      <w:i/>
      <w:iCs/>
      <w:kern w:val="1"/>
      <w:sz w:val="26"/>
      <w:szCs w:val="26"/>
      <w:lang w:val="uk-UA" w:eastAsia="zh-CN" w:bidi="hi-IN"/>
    </w:rPr>
  </w:style>
  <w:style w:type="character" w:customStyle="1" w:styleId="Heading6Char">
    <w:name w:val="Heading 6 Char"/>
    <w:link w:val="Heading6"/>
    <w:uiPriority w:val="9"/>
    <w:rsid w:val="009B55B8"/>
    <w:rPr>
      <w:rFonts w:ascii="Cambria" w:eastAsia="MS Mincho" w:hAnsi="Cambria"/>
      <w:b/>
      <w:bCs/>
      <w:kern w:val="1"/>
      <w:sz w:val="22"/>
      <w:szCs w:val="22"/>
      <w:lang w:val="uk-UA" w:eastAsia="zh-CN" w:bidi="hi-IN"/>
    </w:rPr>
  </w:style>
  <w:style w:type="character" w:customStyle="1" w:styleId="Heading7Char">
    <w:name w:val="Heading 7 Char"/>
    <w:link w:val="Heading7"/>
    <w:uiPriority w:val="9"/>
    <w:rsid w:val="009B55B8"/>
    <w:rPr>
      <w:rFonts w:ascii="Cambria" w:eastAsia="MS Mincho" w:hAnsi="Cambria"/>
      <w:kern w:val="1"/>
      <w:sz w:val="24"/>
      <w:szCs w:val="24"/>
      <w:lang w:val="uk-UA" w:eastAsia="zh-CN" w:bidi="hi-IN"/>
    </w:rPr>
  </w:style>
  <w:style w:type="character" w:customStyle="1" w:styleId="Heading8Char">
    <w:name w:val="Heading 8 Char"/>
    <w:link w:val="Heading8"/>
    <w:uiPriority w:val="9"/>
    <w:rsid w:val="009B55B8"/>
    <w:rPr>
      <w:rFonts w:ascii="Cambria" w:eastAsia="MS Mincho" w:hAnsi="Cambria"/>
      <w:i/>
      <w:iCs/>
      <w:kern w:val="1"/>
      <w:sz w:val="24"/>
      <w:szCs w:val="24"/>
      <w:lang w:val="uk-UA" w:eastAsia="zh-CN" w:bidi="hi-IN"/>
    </w:rPr>
  </w:style>
  <w:style w:type="paragraph" w:styleId="BodyText2">
    <w:name w:val="Body Text 2"/>
    <w:basedOn w:val="Normal"/>
    <w:link w:val="BodyText2Char"/>
    <w:uiPriority w:val="99"/>
    <w:semiHidden/>
    <w:unhideWhenUsed/>
    <w:rsid w:val="009B55B8"/>
    <w:pPr>
      <w:spacing w:after="120" w:line="480" w:lineRule="auto"/>
    </w:pPr>
  </w:style>
  <w:style w:type="character" w:customStyle="1" w:styleId="BodyText2Char">
    <w:name w:val="Body Text 2 Char"/>
    <w:link w:val="BodyText2"/>
    <w:uiPriority w:val="99"/>
    <w:semiHidden/>
    <w:rsid w:val="009B55B8"/>
    <w:rPr>
      <w:rFonts w:eastAsia="Arial Unicode MS" w:cs="Arial Unicode MS"/>
      <w:kern w:val="1"/>
      <w:sz w:val="24"/>
      <w:szCs w:val="24"/>
      <w:lang w:val="uk-UA" w:eastAsia="zh-CN" w:bidi="hi-IN"/>
    </w:rPr>
  </w:style>
  <w:style w:type="paragraph" w:styleId="BalloonText">
    <w:name w:val="Balloon Text"/>
    <w:basedOn w:val="Normal"/>
    <w:link w:val="BalloonTextChar1"/>
    <w:uiPriority w:val="99"/>
    <w:semiHidden/>
    <w:unhideWhenUsed/>
    <w:rsid w:val="00557D7F"/>
    <w:rPr>
      <w:rFonts w:cs="Mangal"/>
      <w:sz w:val="18"/>
      <w:szCs w:val="16"/>
    </w:rPr>
  </w:style>
  <w:style w:type="character" w:customStyle="1" w:styleId="BalloonTextChar1">
    <w:name w:val="Balloon Text Char1"/>
    <w:link w:val="BalloonText"/>
    <w:uiPriority w:val="99"/>
    <w:semiHidden/>
    <w:rsid w:val="00557D7F"/>
    <w:rPr>
      <w:rFonts w:eastAsia="Arial Unicode MS" w:cs="Mangal"/>
      <w:kern w:val="1"/>
      <w:sz w:val="18"/>
      <w:szCs w:val="16"/>
      <w:lang w:val="uk-UA" w:eastAsia="zh-CN" w:bidi="hi-IN"/>
    </w:rPr>
  </w:style>
  <w:style w:type="paragraph" w:styleId="ListParagraph">
    <w:name w:val="List Paragraph"/>
    <w:basedOn w:val="Normal"/>
    <w:uiPriority w:val="34"/>
    <w:qFormat/>
    <w:rsid w:val="006D3ABE"/>
    <w:pPr>
      <w:ind w:left="720"/>
    </w:pPr>
    <w:rPr>
      <w:rFonts w:cs="Mangal"/>
      <w:szCs w:val="21"/>
    </w:rPr>
  </w:style>
  <w:style w:type="paragraph" w:styleId="Revision">
    <w:name w:val="Revision"/>
    <w:hidden/>
    <w:uiPriority w:val="99"/>
    <w:semiHidden/>
    <w:rsid w:val="009A59D6"/>
    <w:rPr>
      <w:rFonts w:eastAsia="Arial Unicode MS" w:cs="Mangal"/>
      <w:kern w:val="1"/>
      <w:sz w:val="24"/>
      <w:szCs w:val="21"/>
      <w:lang w:val="uk-UA" w:eastAsia="zh-CN" w:bidi="hi-IN"/>
    </w:rPr>
  </w:style>
  <w:style w:type="paragraph" w:styleId="DocumentMap">
    <w:name w:val="Document Map"/>
    <w:basedOn w:val="Normal"/>
    <w:link w:val="DocumentMapChar"/>
    <w:uiPriority w:val="99"/>
    <w:semiHidden/>
    <w:unhideWhenUsed/>
    <w:rsid w:val="00E17693"/>
    <w:rPr>
      <w:rFonts w:cs="Mangal"/>
      <w:szCs w:val="21"/>
    </w:rPr>
  </w:style>
  <w:style w:type="character" w:customStyle="1" w:styleId="DocumentMapChar">
    <w:name w:val="Document Map Char"/>
    <w:basedOn w:val="DefaultParagraphFont"/>
    <w:link w:val="DocumentMap"/>
    <w:uiPriority w:val="99"/>
    <w:semiHidden/>
    <w:rsid w:val="00E17693"/>
    <w:rPr>
      <w:rFonts w:eastAsia="Arial Unicode MS" w:cs="Mangal"/>
      <w:kern w:val="1"/>
      <w:sz w:val="24"/>
      <w:szCs w:val="21"/>
      <w:lang w:val="uk-UA"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C57"/>
    <w:pPr>
      <w:widowControl w:val="0"/>
      <w:suppressAutoHyphens/>
      <w:textAlignment w:val="baseline"/>
    </w:pPr>
    <w:rPr>
      <w:rFonts w:eastAsia="Arial Unicode MS" w:cs="Arial Unicode MS"/>
      <w:kern w:val="1"/>
      <w:sz w:val="24"/>
      <w:szCs w:val="24"/>
      <w:lang w:val="uk-UA" w:eastAsia="zh-CN" w:bidi="hi-IN"/>
    </w:rPr>
  </w:style>
  <w:style w:type="paragraph" w:styleId="Heading1">
    <w:name w:val="heading 1"/>
    <w:basedOn w:val="Heading"/>
    <w:next w:val="BodyText"/>
    <w:qFormat/>
    <w:rsid w:val="00A12C57"/>
    <w:pPr>
      <w:numPr>
        <w:numId w:val="1"/>
      </w:numPr>
      <w:outlineLvl w:val="0"/>
    </w:pPr>
    <w:rPr>
      <w:b/>
      <w:bCs/>
    </w:rPr>
  </w:style>
  <w:style w:type="paragraph" w:styleId="Heading2">
    <w:name w:val="heading 2"/>
    <w:basedOn w:val="Heading"/>
    <w:next w:val="BodyText"/>
    <w:qFormat/>
    <w:pPr>
      <w:numPr>
        <w:ilvl w:val="1"/>
        <w:numId w:val="1"/>
      </w:numPr>
      <w:outlineLvl w:val="1"/>
    </w:pPr>
    <w:rPr>
      <w:b/>
      <w:bCs/>
      <w:i/>
      <w:iCs/>
    </w:rPr>
  </w:style>
  <w:style w:type="paragraph" w:styleId="Heading3">
    <w:name w:val="heading 3"/>
    <w:basedOn w:val="Heading"/>
    <w:next w:val="BodyText"/>
    <w:qFormat/>
    <w:pPr>
      <w:numPr>
        <w:ilvl w:val="2"/>
        <w:numId w:val="1"/>
      </w:numPr>
      <w:outlineLvl w:val="2"/>
    </w:pPr>
    <w:rPr>
      <w:b/>
      <w:bCs/>
    </w:rPr>
  </w:style>
  <w:style w:type="paragraph" w:styleId="Heading4">
    <w:name w:val="heading 4"/>
    <w:basedOn w:val="Normal"/>
    <w:next w:val="Normal"/>
    <w:link w:val="Heading4Char"/>
    <w:uiPriority w:val="9"/>
    <w:unhideWhenUsed/>
    <w:qFormat/>
    <w:rsid w:val="00A12C57"/>
    <w:pPr>
      <w:keepNext/>
      <w:spacing w:before="240" w:after="60"/>
      <w:outlineLvl w:val="3"/>
    </w:pPr>
    <w:rPr>
      <w:rFonts w:ascii="Cambria" w:eastAsia="MS Mincho" w:hAnsi="Cambria" w:cs="Times New Roman"/>
      <w:b/>
      <w:bCs/>
      <w:sz w:val="28"/>
      <w:szCs w:val="28"/>
    </w:rPr>
  </w:style>
  <w:style w:type="paragraph" w:styleId="Heading5">
    <w:name w:val="heading 5"/>
    <w:basedOn w:val="Normal"/>
    <w:next w:val="Normal"/>
    <w:link w:val="Heading5Char"/>
    <w:uiPriority w:val="9"/>
    <w:unhideWhenUsed/>
    <w:qFormat/>
    <w:rsid w:val="00A12C57"/>
    <w:pPr>
      <w:spacing w:before="240" w:after="60"/>
      <w:outlineLvl w:val="4"/>
    </w:pPr>
    <w:rPr>
      <w:rFonts w:ascii="Cambria" w:eastAsia="MS Mincho" w:hAnsi="Cambria" w:cs="Times New Roman"/>
      <w:b/>
      <w:bCs/>
      <w:i/>
      <w:iCs/>
      <w:sz w:val="26"/>
      <w:szCs w:val="26"/>
    </w:rPr>
  </w:style>
  <w:style w:type="paragraph" w:styleId="Heading6">
    <w:name w:val="heading 6"/>
    <w:basedOn w:val="Normal"/>
    <w:next w:val="Normal"/>
    <w:link w:val="Heading6Char"/>
    <w:uiPriority w:val="9"/>
    <w:unhideWhenUsed/>
    <w:qFormat/>
    <w:rsid w:val="00A12C57"/>
    <w:pPr>
      <w:spacing w:before="240" w:after="60"/>
      <w:outlineLvl w:val="5"/>
    </w:pPr>
    <w:rPr>
      <w:rFonts w:ascii="Cambria" w:eastAsia="MS Mincho" w:hAnsi="Cambria" w:cs="Times New Roman"/>
      <w:b/>
      <w:bCs/>
      <w:sz w:val="22"/>
      <w:szCs w:val="22"/>
    </w:rPr>
  </w:style>
  <w:style w:type="paragraph" w:styleId="Heading7">
    <w:name w:val="heading 7"/>
    <w:basedOn w:val="Normal"/>
    <w:next w:val="Normal"/>
    <w:link w:val="Heading7Char"/>
    <w:uiPriority w:val="9"/>
    <w:unhideWhenUsed/>
    <w:qFormat/>
    <w:rsid w:val="00A12C57"/>
    <w:pPr>
      <w:spacing w:before="240" w:after="60"/>
      <w:outlineLvl w:val="6"/>
    </w:pPr>
    <w:rPr>
      <w:rFonts w:ascii="Cambria" w:eastAsia="MS Mincho" w:hAnsi="Cambria" w:cs="Times New Roman"/>
    </w:rPr>
  </w:style>
  <w:style w:type="paragraph" w:styleId="Heading8">
    <w:name w:val="heading 8"/>
    <w:basedOn w:val="Normal"/>
    <w:next w:val="Normal"/>
    <w:link w:val="Heading8Char"/>
    <w:uiPriority w:val="9"/>
    <w:unhideWhenUsed/>
    <w:qFormat/>
    <w:rsid w:val="00A12C57"/>
    <w:pPr>
      <w:spacing w:before="240" w:after="60"/>
      <w:outlineLvl w:val="7"/>
    </w:pPr>
    <w:rPr>
      <w:rFonts w:ascii="Cambria" w:eastAsia="MS Mincho" w:hAnsi="Cambria"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5z1">
    <w:name w:val="WW8Num35z1"/>
    <w:rPr>
      <w:rFonts w:ascii="Symbol" w:hAnsi="Symbol" w:cs="Courier New"/>
    </w:rPr>
  </w:style>
  <w:style w:type="character" w:customStyle="1" w:styleId="WW8Num41z1">
    <w:name w:val="WW8Num41z1"/>
    <w:rPr>
      <w:rFonts w:ascii="OpenSymbol" w:hAnsi="OpenSymbol" w:cs="Arial"/>
    </w:rPr>
  </w:style>
  <w:style w:type="character" w:customStyle="1" w:styleId="WW8Num41z3">
    <w:name w:val="WW8Num41z3"/>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6z3">
    <w:name w:val="WW8Num56z3"/>
    <w:rPr>
      <w:rFonts w:ascii="Symbol" w:hAnsi="Symbol" w:cs="Symbol"/>
    </w:rPr>
  </w:style>
  <w:style w:type="character" w:customStyle="1" w:styleId="a">
    <w:name w:val="Основной шрифт абзаца"/>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DefaultParagraphFont">
    <w:name w:val="WW-Default Paragraph Font"/>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3z0">
    <w:name w:val="WW8Num3z0"/>
  </w:style>
  <w:style w:type="character" w:customStyle="1" w:styleId="WW-Absatz-Standardschriftart11111111111">
    <w:name w:val="WW-Absatz-Standardschriftart11111111111"/>
  </w:style>
  <w:style w:type="character" w:customStyle="1" w:styleId="WW8Num2z0">
    <w:name w:val="WW8Num2z0"/>
  </w:style>
  <w:style w:type="character" w:customStyle="1" w:styleId="WW8Num4z0">
    <w:name w:val="WW8Num4z0"/>
  </w:style>
  <w:style w:type="character" w:customStyle="1" w:styleId="WW8Num5z0">
    <w:name w:val="WW8Num5z0"/>
  </w:style>
  <w:style w:type="character" w:customStyle="1" w:styleId="WW8Num8z0">
    <w:name w:val="WW8Num8z0"/>
  </w:style>
  <w:style w:type="character" w:customStyle="1" w:styleId="WW-Absatz-Standardschriftart111111111111">
    <w:name w:val="WW-Absatz-Standardschriftart111111111111"/>
  </w:style>
  <w:style w:type="character" w:customStyle="1" w:styleId="BulletSymbols">
    <w:name w:val="Bullet Symbols"/>
    <w:rPr>
      <w:rFonts w:ascii="OpenSymbol" w:eastAsia="OpenSymbol" w:hAnsi="OpenSymbol" w:cs="OpenSymbol"/>
    </w:rPr>
  </w:style>
  <w:style w:type="character" w:customStyle="1" w:styleId="WW8Num10z0">
    <w:name w:val="WW8Num10z0"/>
  </w:style>
  <w:style w:type="character" w:customStyle="1" w:styleId="WW8Num11z0">
    <w:name w:val="WW8Num11z0"/>
  </w:style>
  <w:style w:type="character" w:customStyle="1" w:styleId="WW8Num12z0">
    <w:name w:val="WW8Num12z0"/>
  </w:style>
  <w:style w:type="character" w:styleId="LineNumber">
    <w:name w:val="line number"/>
  </w:style>
  <w:style w:type="character" w:styleId="Strong">
    <w:name w:val="Strong"/>
    <w:qFormat/>
    <w:rPr>
      <w:b/>
      <w:bCs/>
    </w:rPr>
  </w:style>
  <w:style w:type="character" w:styleId="Emphasis">
    <w:name w:val="Emphasis"/>
    <w:qFormat/>
    <w:rPr>
      <w:i/>
      <w:iCs/>
    </w:rPr>
  </w:style>
  <w:style w:type="character" w:customStyle="1" w:styleId="a0">
    <w:name w:val="Знак примечания"/>
    <w:basedOn w:val="WW-DefaultParagraphFont"/>
  </w:style>
  <w:style w:type="character" w:customStyle="1" w:styleId="CommentTextChar">
    <w:name w:val="Comment Text Char"/>
    <w:basedOn w:val="WW-DefaultParagraphFont"/>
  </w:style>
  <w:style w:type="character" w:customStyle="1" w:styleId="CommentSubjectChar">
    <w:name w:val="Comment Subject Char"/>
    <w:basedOn w:val="CommentTextChar"/>
  </w:style>
  <w:style w:type="character" w:customStyle="1" w:styleId="BalloonTextChar">
    <w:name w:val="Balloon Text Char"/>
    <w:basedOn w:val="WW-DefaultParagraphFont"/>
  </w:style>
  <w:style w:type="character" w:customStyle="1" w:styleId="WW-Linenumbering">
    <w:name w:val="WW-Line numbering"/>
  </w:style>
  <w:style w:type="character" w:customStyle="1" w:styleId="NumberingSymbols">
    <w:name w:val="Numbering Symbols"/>
  </w:style>
  <w:style w:type="character" w:customStyle="1" w:styleId="Standaardalinea-lettertype">
    <w:name w:val="Standaardalinea-lettertype"/>
  </w:style>
  <w:style w:type="character" w:customStyle="1" w:styleId="WW8Num19z1">
    <w:name w:val="WW8Num19z1"/>
    <w:rPr>
      <w:rFonts w:ascii="Courier New" w:hAnsi="Courier New" w:cs="Arial"/>
    </w:rPr>
  </w:style>
  <w:style w:type="character" w:customStyle="1" w:styleId="WW8Num19z3">
    <w:name w:val="WW8Num19z3"/>
    <w:rPr>
      <w:rFonts w:ascii="Symbol" w:hAnsi="Symbol" w:cs="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60z1">
    <w:name w:val="WW8Num60z1"/>
    <w:rPr>
      <w:rFonts w:ascii="Symbol" w:hAnsi="Symbol" w:cs="Courier New"/>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styleId="PageNumber">
    <w:name w:val="page number"/>
    <w:basedOn w:val="WW-DefaultParagraphFont"/>
  </w:style>
  <w:style w:type="character" w:customStyle="1" w:styleId="RTFNum21">
    <w:name w:val="RTF_Num 2 1"/>
  </w:style>
  <w:style w:type="character" w:customStyle="1" w:styleId="a1">
    <w:name w:val="Нижний колонтитул Знак"/>
    <w:rPr>
      <w:rFonts w:cs="Mangal"/>
      <w:szCs w:val="21"/>
    </w:rPr>
  </w:style>
  <w:style w:type="character" w:customStyle="1" w:styleId="a2">
    <w:name w:val="Верхний колонтитул Знак"/>
    <w:rPr>
      <w:rFonts w:cs="Mangal"/>
      <w:szCs w:val="21"/>
    </w:rPr>
  </w:style>
  <w:style w:type="paragraph" w:customStyle="1" w:styleId="Heading">
    <w:name w:val="Heading"/>
    <w:basedOn w:val="Standard"/>
    <w:next w:val="BodyText"/>
    <w:pPr>
      <w:keepNext/>
      <w:spacing w:before="240" w:after="120"/>
    </w:pPr>
    <w:rPr>
      <w:rFonts w:ascii="Arial" w:hAnsi="Arial" w:cs="Tahoma"/>
      <w:sz w:val="28"/>
      <w:szCs w:val="28"/>
    </w:rPr>
  </w:style>
  <w:style w:type="paragraph" w:styleId="BodyText">
    <w:name w:val="Body Text"/>
    <w:basedOn w:val="Standard"/>
    <w:rsid w:val="00A12C57"/>
    <w:pPr>
      <w:spacing w:after="120"/>
    </w:pPr>
  </w:style>
  <w:style w:type="paragraph" w:styleId="List">
    <w:name w:val="List"/>
    <w:basedOn w:val="BodyText"/>
    <w:rPr>
      <w:rFonts w:cs="Tahoma"/>
    </w:rPr>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rPr>
      <w:rFonts w:cs="Tahoma"/>
    </w:rPr>
  </w:style>
  <w:style w:type="paragraph" w:customStyle="1" w:styleId="Standard">
    <w:name w:val="Standard"/>
    <w:pPr>
      <w:suppressAutoHyphens/>
      <w:textAlignment w:val="baseline"/>
    </w:pPr>
    <w:rPr>
      <w:rFonts w:eastAsia="Arial Unicode MS"/>
      <w:kern w:val="1"/>
      <w:sz w:val="24"/>
      <w:szCs w:val="24"/>
      <w:lang w:val="en-GB" w:eastAsia="zh-CN"/>
    </w:rPr>
  </w:style>
  <w:style w:type="paragraph" w:customStyle="1" w:styleId="a3">
    <w:name w:val="Название объекта"/>
    <w:basedOn w:val="Standard"/>
  </w:style>
  <w:style w:type="paragraph" w:styleId="Footer">
    <w:name w:val="footer"/>
    <w:basedOn w:val="Standard"/>
    <w:pPr>
      <w:suppressLineNumbers/>
    </w:pPr>
  </w:style>
  <w:style w:type="paragraph" w:styleId="Header">
    <w:name w:val="header"/>
    <w:basedOn w:val="Standard"/>
    <w:pPr>
      <w:suppressLineNumbers/>
    </w:pPr>
  </w:style>
  <w:style w:type="paragraph" w:customStyle="1" w:styleId="a4">
    <w:name w:val="Текст примечания"/>
    <w:basedOn w:val="Standard"/>
  </w:style>
  <w:style w:type="paragraph" w:customStyle="1" w:styleId="a5">
    <w:name w:val="Тема примечания"/>
    <w:basedOn w:val="a4"/>
  </w:style>
  <w:style w:type="paragraph" w:customStyle="1" w:styleId="a6">
    <w:name w:val="Текст выноски"/>
    <w:basedOn w:val="Standard"/>
  </w:style>
  <w:style w:type="paragraph" w:customStyle="1" w:styleId="a7">
    <w:name w:val="Абзац списка"/>
    <w:basedOn w:val="Standard"/>
  </w:style>
  <w:style w:type="paragraph" w:styleId="BodyTextIndent">
    <w:name w:val="Body Text Indent"/>
    <w:basedOn w:val="Standard"/>
    <w:rsid w:val="00A12C57"/>
    <w:pPr>
      <w:ind w:left="360"/>
      <w:jc w:val="both"/>
    </w:pPr>
  </w:style>
  <w:style w:type="paragraph" w:customStyle="1" w:styleId="a8">
    <w:name w:val="Нижний колонтитул"/>
    <w:basedOn w:val="Normal"/>
    <w:rPr>
      <w:rFonts w:cs="Mangal"/>
      <w:szCs w:val="21"/>
    </w:rPr>
  </w:style>
  <w:style w:type="paragraph" w:customStyle="1" w:styleId="a9">
    <w:name w:val="Верхний колонтитул"/>
    <w:basedOn w:val="Normal"/>
    <w:rPr>
      <w:rFonts w:cs="Mangal"/>
      <w:szCs w:val="21"/>
    </w:rPr>
  </w:style>
  <w:style w:type="character" w:customStyle="1" w:styleId="Heading4Char">
    <w:name w:val="Heading 4 Char"/>
    <w:link w:val="Heading4"/>
    <w:uiPriority w:val="9"/>
    <w:rsid w:val="009B55B8"/>
    <w:rPr>
      <w:rFonts w:ascii="Cambria" w:eastAsia="MS Mincho" w:hAnsi="Cambria"/>
      <w:b/>
      <w:bCs/>
      <w:kern w:val="1"/>
      <w:sz w:val="28"/>
      <w:szCs w:val="28"/>
      <w:lang w:val="uk-UA" w:eastAsia="zh-CN" w:bidi="hi-IN"/>
    </w:rPr>
  </w:style>
  <w:style w:type="character" w:customStyle="1" w:styleId="Heading5Char">
    <w:name w:val="Heading 5 Char"/>
    <w:link w:val="Heading5"/>
    <w:uiPriority w:val="9"/>
    <w:rsid w:val="009B55B8"/>
    <w:rPr>
      <w:rFonts w:ascii="Cambria" w:eastAsia="MS Mincho" w:hAnsi="Cambria"/>
      <w:b/>
      <w:bCs/>
      <w:i/>
      <w:iCs/>
      <w:kern w:val="1"/>
      <w:sz w:val="26"/>
      <w:szCs w:val="26"/>
      <w:lang w:val="uk-UA" w:eastAsia="zh-CN" w:bidi="hi-IN"/>
    </w:rPr>
  </w:style>
  <w:style w:type="character" w:customStyle="1" w:styleId="Heading6Char">
    <w:name w:val="Heading 6 Char"/>
    <w:link w:val="Heading6"/>
    <w:uiPriority w:val="9"/>
    <w:rsid w:val="009B55B8"/>
    <w:rPr>
      <w:rFonts w:ascii="Cambria" w:eastAsia="MS Mincho" w:hAnsi="Cambria"/>
      <w:b/>
      <w:bCs/>
      <w:kern w:val="1"/>
      <w:sz w:val="22"/>
      <w:szCs w:val="22"/>
      <w:lang w:val="uk-UA" w:eastAsia="zh-CN" w:bidi="hi-IN"/>
    </w:rPr>
  </w:style>
  <w:style w:type="character" w:customStyle="1" w:styleId="Heading7Char">
    <w:name w:val="Heading 7 Char"/>
    <w:link w:val="Heading7"/>
    <w:uiPriority w:val="9"/>
    <w:rsid w:val="009B55B8"/>
    <w:rPr>
      <w:rFonts w:ascii="Cambria" w:eastAsia="MS Mincho" w:hAnsi="Cambria"/>
      <w:kern w:val="1"/>
      <w:sz w:val="24"/>
      <w:szCs w:val="24"/>
      <w:lang w:val="uk-UA" w:eastAsia="zh-CN" w:bidi="hi-IN"/>
    </w:rPr>
  </w:style>
  <w:style w:type="character" w:customStyle="1" w:styleId="Heading8Char">
    <w:name w:val="Heading 8 Char"/>
    <w:link w:val="Heading8"/>
    <w:uiPriority w:val="9"/>
    <w:rsid w:val="009B55B8"/>
    <w:rPr>
      <w:rFonts w:ascii="Cambria" w:eastAsia="MS Mincho" w:hAnsi="Cambria"/>
      <w:i/>
      <w:iCs/>
      <w:kern w:val="1"/>
      <w:sz w:val="24"/>
      <w:szCs w:val="24"/>
      <w:lang w:val="uk-UA" w:eastAsia="zh-CN" w:bidi="hi-IN"/>
    </w:rPr>
  </w:style>
  <w:style w:type="paragraph" w:styleId="BodyText2">
    <w:name w:val="Body Text 2"/>
    <w:basedOn w:val="Normal"/>
    <w:link w:val="BodyText2Char"/>
    <w:uiPriority w:val="99"/>
    <w:semiHidden/>
    <w:unhideWhenUsed/>
    <w:rsid w:val="009B55B8"/>
    <w:pPr>
      <w:spacing w:after="120" w:line="480" w:lineRule="auto"/>
    </w:pPr>
  </w:style>
  <w:style w:type="character" w:customStyle="1" w:styleId="BodyText2Char">
    <w:name w:val="Body Text 2 Char"/>
    <w:link w:val="BodyText2"/>
    <w:uiPriority w:val="99"/>
    <w:semiHidden/>
    <w:rsid w:val="009B55B8"/>
    <w:rPr>
      <w:rFonts w:eastAsia="Arial Unicode MS" w:cs="Arial Unicode MS"/>
      <w:kern w:val="1"/>
      <w:sz w:val="24"/>
      <w:szCs w:val="24"/>
      <w:lang w:val="uk-UA" w:eastAsia="zh-CN" w:bidi="hi-IN"/>
    </w:rPr>
  </w:style>
  <w:style w:type="paragraph" w:styleId="BalloonText">
    <w:name w:val="Balloon Text"/>
    <w:basedOn w:val="Normal"/>
    <w:link w:val="BalloonTextChar1"/>
    <w:uiPriority w:val="99"/>
    <w:semiHidden/>
    <w:unhideWhenUsed/>
    <w:rsid w:val="00557D7F"/>
    <w:rPr>
      <w:rFonts w:cs="Mangal"/>
      <w:sz w:val="18"/>
      <w:szCs w:val="16"/>
    </w:rPr>
  </w:style>
  <w:style w:type="character" w:customStyle="1" w:styleId="BalloonTextChar1">
    <w:name w:val="Balloon Text Char1"/>
    <w:link w:val="BalloonText"/>
    <w:uiPriority w:val="99"/>
    <w:semiHidden/>
    <w:rsid w:val="00557D7F"/>
    <w:rPr>
      <w:rFonts w:eastAsia="Arial Unicode MS" w:cs="Mangal"/>
      <w:kern w:val="1"/>
      <w:sz w:val="18"/>
      <w:szCs w:val="16"/>
      <w:lang w:val="uk-UA" w:eastAsia="zh-CN" w:bidi="hi-IN"/>
    </w:rPr>
  </w:style>
  <w:style w:type="paragraph" w:styleId="ListParagraph">
    <w:name w:val="List Paragraph"/>
    <w:basedOn w:val="Normal"/>
    <w:uiPriority w:val="34"/>
    <w:qFormat/>
    <w:rsid w:val="006D3ABE"/>
    <w:pPr>
      <w:ind w:left="720"/>
    </w:pPr>
    <w:rPr>
      <w:rFonts w:cs="Mangal"/>
      <w:szCs w:val="21"/>
    </w:rPr>
  </w:style>
  <w:style w:type="paragraph" w:styleId="Revision">
    <w:name w:val="Revision"/>
    <w:hidden/>
    <w:uiPriority w:val="99"/>
    <w:semiHidden/>
    <w:rsid w:val="009A59D6"/>
    <w:rPr>
      <w:rFonts w:eastAsia="Arial Unicode MS" w:cs="Mangal"/>
      <w:kern w:val="1"/>
      <w:sz w:val="24"/>
      <w:szCs w:val="21"/>
      <w:lang w:val="uk-UA" w:eastAsia="zh-CN" w:bidi="hi-IN"/>
    </w:rPr>
  </w:style>
  <w:style w:type="paragraph" w:styleId="DocumentMap">
    <w:name w:val="Document Map"/>
    <w:basedOn w:val="Normal"/>
    <w:link w:val="DocumentMapChar"/>
    <w:uiPriority w:val="99"/>
    <w:semiHidden/>
    <w:unhideWhenUsed/>
    <w:rsid w:val="00E17693"/>
    <w:rPr>
      <w:rFonts w:cs="Mangal"/>
      <w:szCs w:val="21"/>
    </w:rPr>
  </w:style>
  <w:style w:type="character" w:customStyle="1" w:styleId="DocumentMapChar">
    <w:name w:val="Document Map Char"/>
    <w:basedOn w:val="DefaultParagraphFont"/>
    <w:link w:val="DocumentMap"/>
    <w:uiPriority w:val="99"/>
    <w:semiHidden/>
    <w:rsid w:val="00E17693"/>
    <w:rPr>
      <w:rFonts w:eastAsia="Arial Unicode MS" w:cs="Mangal"/>
      <w:kern w:val="1"/>
      <w:sz w:val="24"/>
      <w:szCs w:val="21"/>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14952</Words>
  <Characters>85230</Characters>
  <Application>Microsoft Macintosh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EGP</Company>
  <LinksUpToDate>false</LinksUpToDate>
  <CharactersWithSpaces>99983</CharactersWithSpaces>
  <SharedDoc>false</SharedDoc>
  <HLinks>
    <vt:vector size="6" baseType="variant">
      <vt:variant>
        <vt:i4>6881322</vt:i4>
      </vt:variant>
      <vt:variant>
        <vt:i4>60572</vt:i4>
      </vt:variant>
      <vt:variant>
        <vt:i4>1025</vt:i4>
      </vt:variant>
      <vt:variant>
        <vt:i4>1</vt:i4>
      </vt:variant>
      <vt:variant>
        <vt:lpwstr>GG_logo_interim_rgb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Emmott</dc:creator>
  <cp:keywords/>
  <cp:lastModifiedBy>Armin Traute</cp:lastModifiedBy>
  <cp:revision>2</cp:revision>
  <cp:lastPrinted>2017-07-17T16:09:00Z</cp:lastPrinted>
  <dcterms:created xsi:type="dcterms:W3CDTF">2017-07-17T16:50:00Z</dcterms:created>
  <dcterms:modified xsi:type="dcterms:W3CDTF">2017-07-17T16:50:00Z</dcterms:modified>
</cp:coreProperties>
</file>